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088852" w14:textId="77777777" w:rsidR="001272DA" w:rsidRPr="001A6466" w:rsidRDefault="001272DA" w:rsidP="001272DA">
      <w:pPr>
        <w:jc w:val="center"/>
        <w:rPr>
          <w:rFonts w:ascii="Times New Roman" w:hAnsi="Times New Roman"/>
          <w:szCs w:val="24"/>
        </w:rPr>
      </w:pPr>
      <w:r w:rsidRPr="001A6466">
        <w:rPr>
          <w:rFonts w:ascii="Times New Roman" w:hAnsi="Times New Roman"/>
          <w:b/>
          <w:szCs w:val="24"/>
        </w:rPr>
        <w:t>THE COUNCIL OF THE CITY OF NEW YORK</w:t>
      </w:r>
    </w:p>
    <w:p w14:paraId="10AD7B82" w14:textId="24C7C0F4" w:rsidR="001272DA" w:rsidRDefault="001272DA" w:rsidP="00D16E17">
      <w:pPr>
        <w:jc w:val="center"/>
        <w:rPr>
          <w:rFonts w:ascii="Times New Roman" w:hAnsi="Times New Roman"/>
          <w:szCs w:val="24"/>
        </w:rPr>
      </w:pPr>
      <w:r w:rsidRPr="001A6466">
        <w:rPr>
          <w:rFonts w:ascii="Times New Roman" w:hAnsi="Times New Roman"/>
          <w:b/>
          <w:szCs w:val="24"/>
        </w:rPr>
        <w:t xml:space="preserve">RESOLUTION NO. </w:t>
      </w:r>
      <w:r w:rsidR="00CC7464">
        <w:rPr>
          <w:rFonts w:ascii="Times New Roman" w:hAnsi="Times New Roman"/>
          <w:b/>
          <w:szCs w:val="24"/>
        </w:rPr>
        <w:t>1759</w:t>
      </w:r>
    </w:p>
    <w:p w14:paraId="47148E42" w14:textId="77777777" w:rsidR="004E06BF" w:rsidRPr="001A6466" w:rsidRDefault="004E06BF" w:rsidP="00D16E17">
      <w:pPr>
        <w:jc w:val="center"/>
        <w:rPr>
          <w:rFonts w:ascii="Times New Roman" w:hAnsi="Times New Roman"/>
          <w:szCs w:val="24"/>
        </w:rPr>
      </w:pPr>
    </w:p>
    <w:p w14:paraId="161694FE" w14:textId="77777777" w:rsidR="00E458D4" w:rsidRPr="00E458D4" w:rsidRDefault="00E458D4" w:rsidP="001272DA">
      <w:pPr>
        <w:jc w:val="both"/>
        <w:rPr>
          <w:rFonts w:ascii="Times New Roman" w:hAnsi="Times New Roman"/>
          <w:b/>
          <w:vanish/>
          <w:szCs w:val="24"/>
        </w:rPr>
      </w:pPr>
      <w:r w:rsidRPr="00E458D4">
        <w:rPr>
          <w:rFonts w:ascii="Times New Roman" w:hAnsi="Times New Roman"/>
          <w:b/>
          <w:vanish/>
          <w:szCs w:val="24"/>
        </w:rPr>
        <w:t>..Title</w:t>
      </w:r>
    </w:p>
    <w:p w14:paraId="6A67F407" w14:textId="1CBDE1C2" w:rsidR="001272DA" w:rsidRDefault="001272DA" w:rsidP="001272DA">
      <w:pPr>
        <w:jc w:val="both"/>
        <w:rPr>
          <w:rFonts w:ascii="Times New Roman" w:hAnsi="Times New Roman"/>
          <w:b/>
          <w:szCs w:val="24"/>
        </w:rPr>
      </w:pPr>
      <w:r w:rsidRPr="001A6466">
        <w:rPr>
          <w:rFonts w:ascii="Times New Roman" w:hAnsi="Times New Roman"/>
          <w:b/>
          <w:szCs w:val="24"/>
        </w:rPr>
        <w:t>Resolution approving</w:t>
      </w:r>
      <w:r>
        <w:rPr>
          <w:rFonts w:ascii="Times New Roman" w:hAnsi="Times New Roman"/>
          <w:b/>
          <w:szCs w:val="24"/>
        </w:rPr>
        <w:t xml:space="preserve"> </w:t>
      </w:r>
      <w:r w:rsidRPr="001A6466">
        <w:rPr>
          <w:rFonts w:ascii="Times New Roman" w:hAnsi="Times New Roman"/>
          <w:b/>
          <w:szCs w:val="24"/>
        </w:rPr>
        <w:t xml:space="preserve">the decision of the City Planning Commission on </w:t>
      </w:r>
      <w:r w:rsidR="00DF30AC">
        <w:rPr>
          <w:rFonts w:ascii="Times New Roman" w:hAnsi="Times New Roman"/>
          <w:b/>
          <w:szCs w:val="24"/>
        </w:rPr>
        <w:t xml:space="preserve">Application </w:t>
      </w:r>
      <w:r w:rsidRPr="001A6466">
        <w:rPr>
          <w:rFonts w:ascii="Times New Roman" w:hAnsi="Times New Roman"/>
          <w:b/>
          <w:szCs w:val="24"/>
        </w:rPr>
        <w:t xml:space="preserve">No. </w:t>
      </w:r>
      <w:r w:rsidR="00AB55D2">
        <w:rPr>
          <w:rFonts w:ascii="Times New Roman" w:hAnsi="Times New Roman"/>
          <w:b/>
          <w:szCs w:val="24"/>
        </w:rPr>
        <w:t>N 2</w:t>
      </w:r>
      <w:r w:rsidR="00416314">
        <w:rPr>
          <w:rFonts w:ascii="Times New Roman" w:hAnsi="Times New Roman"/>
          <w:b/>
          <w:szCs w:val="24"/>
        </w:rPr>
        <w:t>00</w:t>
      </w:r>
      <w:r w:rsidR="00750A3D">
        <w:rPr>
          <w:rFonts w:ascii="Times New Roman" w:hAnsi="Times New Roman"/>
          <w:b/>
          <w:szCs w:val="24"/>
        </w:rPr>
        <w:t>307</w:t>
      </w:r>
      <w:r w:rsidR="003D07F5">
        <w:rPr>
          <w:rFonts w:ascii="Times New Roman" w:hAnsi="Times New Roman"/>
          <w:b/>
          <w:szCs w:val="24"/>
        </w:rPr>
        <w:t xml:space="preserve"> ZR</w:t>
      </w:r>
      <w:r w:rsidR="00750A3D">
        <w:rPr>
          <w:rFonts w:ascii="Times New Roman" w:hAnsi="Times New Roman"/>
          <w:b/>
          <w:szCs w:val="24"/>
        </w:rPr>
        <w:t>K</w:t>
      </w:r>
      <w:r>
        <w:rPr>
          <w:rFonts w:ascii="Times New Roman" w:hAnsi="Times New Roman"/>
          <w:b/>
          <w:szCs w:val="24"/>
        </w:rPr>
        <w:t>,</w:t>
      </w:r>
      <w:r w:rsidR="00475FFB">
        <w:rPr>
          <w:rFonts w:ascii="Times New Roman" w:hAnsi="Times New Roman"/>
          <w:b/>
          <w:szCs w:val="24"/>
        </w:rPr>
        <w:t xml:space="preserve"> </w:t>
      </w:r>
      <w:r w:rsidR="00DF30AC">
        <w:rPr>
          <w:rFonts w:ascii="Times New Roman" w:hAnsi="Times New Roman"/>
          <w:b/>
          <w:szCs w:val="24"/>
        </w:rPr>
        <w:t xml:space="preserve">for </w:t>
      </w:r>
      <w:r w:rsidR="00475FFB">
        <w:rPr>
          <w:rFonts w:ascii="Times New Roman" w:hAnsi="Times New Roman"/>
          <w:b/>
          <w:szCs w:val="24"/>
        </w:rPr>
        <w:t>a</w:t>
      </w:r>
      <w:r w:rsidR="00DF30AC">
        <w:rPr>
          <w:rFonts w:ascii="Times New Roman" w:hAnsi="Times New Roman"/>
          <w:b/>
          <w:szCs w:val="24"/>
        </w:rPr>
        <w:t xml:space="preserve">n amendment of the text of the </w:t>
      </w:r>
      <w:r w:rsidR="00475FFB">
        <w:rPr>
          <w:rFonts w:ascii="Times New Roman" w:hAnsi="Times New Roman"/>
          <w:b/>
          <w:szCs w:val="24"/>
        </w:rPr>
        <w:t>Zoning Resolution</w:t>
      </w:r>
      <w:r w:rsidRPr="001A6466">
        <w:rPr>
          <w:rFonts w:ascii="Times New Roman" w:hAnsi="Times New Roman"/>
          <w:b/>
          <w:szCs w:val="24"/>
        </w:rPr>
        <w:t xml:space="preserve"> (L.U. No.</w:t>
      </w:r>
      <w:r w:rsidR="00AB55D2">
        <w:rPr>
          <w:rFonts w:ascii="Times New Roman" w:hAnsi="Times New Roman"/>
          <w:b/>
          <w:szCs w:val="24"/>
        </w:rPr>
        <w:t xml:space="preserve"> </w:t>
      </w:r>
      <w:r w:rsidR="00750A3D">
        <w:rPr>
          <w:rFonts w:ascii="Times New Roman" w:hAnsi="Times New Roman"/>
          <w:b/>
          <w:szCs w:val="24"/>
        </w:rPr>
        <w:t>841</w:t>
      </w:r>
      <w:r w:rsidRPr="001A6466">
        <w:rPr>
          <w:rFonts w:ascii="Times New Roman" w:hAnsi="Times New Roman"/>
          <w:b/>
          <w:szCs w:val="24"/>
        </w:rPr>
        <w:t>).</w:t>
      </w:r>
    </w:p>
    <w:p w14:paraId="3B8A8DD1" w14:textId="7240C85C" w:rsidR="00E458D4" w:rsidRPr="00E458D4" w:rsidRDefault="00E458D4" w:rsidP="001272DA">
      <w:pPr>
        <w:jc w:val="both"/>
        <w:rPr>
          <w:rFonts w:ascii="Times New Roman" w:hAnsi="Times New Roman"/>
          <w:vanish/>
          <w:szCs w:val="24"/>
        </w:rPr>
      </w:pPr>
      <w:bookmarkStart w:id="0" w:name="_GoBack"/>
      <w:bookmarkEnd w:id="0"/>
      <w:r w:rsidRPr="00E458D4">
        <w:rPr>
          <w:rFonts w:ascii="Times New Roman" w:hAnsi="Times New Roman"/>
          <w:b/>
          <w:vanish/>
          <w:szCs w:val="24"/>
        </w:rPr>
        <w:t>..Body</w:t>
      </w:r>
    </w:p>
    <w:p w14:paraId="3109AD86" w14:textId="77777777" w:rsidR="001272DA" w:rsidRPr="001A6466" w:rsidRDefault="001272DA" w:rsidP="001272DA">
      <w:pPr>
        <w:jc w:val="both"/>
        <w:rPr>
          <w:rFonts w:ascii="Times New Roman" w:hAnsi="Times New Roman"/>
          <w:szCs w:val="24"/>
        </w:rPr>
      </w:pPr>
    </w:p>
    <w:p w14:paraId="5B52C69E" w14:textId="77777777" w:rsidR="001272DA" w:rsidRPr="00750A3D" w:rsidRDefault="001272DA" w:rsidP="00750A3D">
      <w:pPr>
        <w:widowControl/>
        <w:jc w:val="both"/>
        <w:rPr>
          <w:rFonts w:ascii="Times New Roman" w:hAnsi="Times New Roman"/>
          <w:szCs w:val="24"/>
        </w:rPr>
      </w:pPr>
      <w:r w:rsidRPr="00750A3D">
        <w:rPr>
          <w:rFonts w:ascii="Times New Roman" w:hAnsi="Times New Roman"/>
          <w:b/>
          <w:szCs w:val="24"/>
        </w:rPr>
        <w:t>By Council Members Salamanca and Moya</w:t>
      </w:r>
    </w:p>
    <w:p w14:paraId="119A8C8B" w14:textId="77777777" w:rsidR="001272DA" w:rsidRPr="00750A3D" w:rsidRDefault="001272DA" w:rsidP="00750A3D">
      <w:pPr>
        <w:widowControl/>
        <w:jc w:val="both"/>
        <w:rPr>
          <w:rFonts w:ascii="Times New Roman" w:hAnsi="Times New Roman"/>
          <w:szCs w:val="24"/>
        </w:rPr>
      </w:pPr>
    </w:p>
    <w:p w14:paraId="710E6E9C" w14:textId="2201E40F" w:rsidR="00D9178E" w:rsidRPr="00750A3D" w:rsidRDefault="00B8522C" w:rsidP="00750A3D">
      <w:pPr>
        <w:pStyle w:val="NoSpacing"/>
        <w:jc w:val="both"/>
        <w:rPr>
          <w:rFonts w:ascii="Times New Roman" w:hAnsi="Times New Roman"/>
          <w:sz w:val="24"/>
          <w:szCs w:val="24"/>
        </w:rPr>
      </w:pPr>
      <w:r w:rsidRPr="00750A3D">
        <w:rPr>
          <w:rFonts w:ascii="Times New Roman" w:hAnsi="Times New Roman"/>
          <w:sz w:val="24"/>
          <w:szCs w:val="24"/>
        </w:rPr>
        <w:tab/>
      </w:r>
      <w:r w:rsidR="001272DA" w:rsidRPr="00750A3D">
        <w:rPr>
          <w:rFonts w:ascii="Times New Roman" w:hAnsi="Times New Roman"/>
          <w:sz w:val="24"/>
          <w:szCs w:val="24"/>
        </w:rPr>
        <w:t xml:space="preserve">WHEREAS, </w:t>
      </w:r>
      <w:r w:rsidR="00750A3D" w:rsidRPr="00750A3D">
        <w:rPr>
          <w:rFonts w:ascii="Times New Roman" w:hAnsi="Times New Roman"/>
          <w:sz w:val="24"/>
          <w:szCs w:val="24"/>
        </w:rPr>
        <w:t>307 Kent Associates, LLC,</w:t>
      </w:r>
      <w:r w:rsidR="00416314" w:rsidRPr="00750A3D">
        <w:rPr>
          <w:rFonts w:ascii="Times New Roman" w:hAnsi="Times New Roman"/>
          <w:sz w:val="24"/>
          <w:szCs w:val="24"/>
        </w:rPr>
        <w:t xml:space="preserve"> </w:t>
      </w:r>
      <w:r w:rsidR="001272DA" w:rsidRPr="00750A3D">
        <w:rPr>
          <w:rFonts w:ascii="Times New Roman" w:hAnsi="Times New Roman"/>
          <w:spacing w:val="-6"/>
          <w:w w:val="105"/>
          <w:sz w:val="24"/>
          <w:szCs w:val="24"/>
        </w:rPr>
        <w:t xml:space="preserve">filed an application </w:t>
      </w:r>
      <w:r w:rsidR="001272DA" w:rsidRPr="00750A3D">
        <w:rPr>
          <w:rFonts w:ascii="Times New Roman" w:hAnsi="Times New Roman"/>
          <w:sz w:val="24"/>
          <w:szCs w:val="24"/>
        </w:rPr>
        <w:t>pursuant to Section 201 of the New York City Charter</w:t>
      </w:r>
      <w:r w:rsidR="00DF30AC" w:rsidRPr="00750A3D">
        <w:rPr>
          <w:rFonts w:ascii="Times New Roman" w:hAnsi="Times New Roman"/>
          <w:sz w:val="24"/>
          <w:szCs w:val="24"/>
        </w:rPr>
        <w:t>,</w:t>
      </w:r>
      <w:r w:rsidR="001272DA" w:rsidRPr="00750A3D">
        <w:rPr>
          <w:rFonts w:ascii="Times New Roman" w:hAnsi="Times New Roman"/>
          <w:sz w:val="24"/>
          <w:szCs w:val="24"/>
        </w:rPr>
        <w:t xml:space="preserve"> for an amendment of the </w:t>
      </w:r>
      <w:r w:rsidR="00DF30AC" w:rsidRPr="00750A3D">
        <w:rPr>
          <w:rFonts w:ascii="Times New Roman" w:hAnsi="Times New Roman"/>
          <w:sz w:val="24"/>
          <w:szCs w:val="24"/>
        </w:rPr>
        <w:t>text of the Z</w:t>
      </w:r>
      <w:r w:rsidR="001272DA" w:rsidRPr="00750A3D">
        <w:rPr>
          <w:rFonts w:ascii="Times New Roman" w:hAnsi="Times New Roman"/>
          <w:sz w:val="24"/>
          <w:szCs w:val="24"/>
        </w:rPr>
        <w:t xml:space="preserve">oning </w:t>
      </w:r>
      <w:r w:rsidR="00DF30AC" w:rsidRPr="00750A3D">
        <w:rPr>
          <w:rFonts w:ascii="Times New Roman" w:hAnsi="Times New Roman"/>
          <w:sz w:val="24"/>
          <w:szCs w:val="24"/>
        </w:rPr>
        <w:t>R</w:t>
      </w:r>
      <w:r w:rsidR="00671CDB" w:rsidRPr="00750A3D">
        <w:rPr>
          <w:rFonts w:ascii="Times New Roman" w:hAnsi="Times New Roman"/>
          <w:sz w:val="24"/>
          <w:szCs w:val="24"/>
        </w:rPr>
        <w:t>eso</w:t>
      </w:r>
      <w:r w:rsidR="00DF30AC" w:rsidRPr="00750A3D">
        <w:rPr>
          <w:rFonts w:ascii="Times New Roman" w:hAnsi="Times New Roman"/>
          <w:sz w:val="24"/>
          <w:szCs w:val="24"/>
        </w:rPr>
        <w:t xml:space="preserve">lution of the City of New York, </w:t>
      </w:r>
      <w:r w:rsidR="00750A3D" w:rsidRPr="00750A3D">
        <w:rPr>
          <w:rFonts w:ascii="Times New Roman" w:hAnsi="Times New Roman"/>
          <w:sz w:val="24"/>
          <w:szCs w:val="24"/>
        </w:rPr>
        <w:t xml:space="preserve">modifying APPENDIX F for the purpose of establishing a Mandatory Inclusionary Housing Area, </w:t>
      </w:r>
      <w:r w:rsidR="00380A9D" w:rsidRPr="00750A3D">
        <w:rPr>
          <w:rFonts w:ascii="Times New Roman" w:hAnsi="Times New Roman"/>
          <w:sz w:val="24"/>
          <w:szCs w:val="24"/>
        </w:rPr>
        <w:t>which in conjunction with the related action</w:t>
      </w:r>
      <w:r w:rsidR="00AB55D2" w:rsidRPr="00750A3D">
        <w:rPr>
          <w:rFonts w:ascii="Times New Roman" w:hAnsi="Times New Roman"/>
          <w:sz w:val="24"/>
          <w:szCs w:val="24"/>
        </w:rPr>
        <w:t xml:space="preserve"> </w:t>
      </w:r>
      <w:r w:rsidR="00927E78" w:rsidRPr="00750A3D">
        <w:rPr>
          <w:rFonts w:ascii="Times New Roman" w:eastAsiaTheme="minorHAnsi" w:hAnsi="Times New Roman"/>
          <w:sz w:val="24"/>
          <w:szCs w:val="24"/>
        </w:rPr>
        <w:t xml:space="preserve">would facilitate </w:t>
      </w:r>
      <w:r w:rsidR="00750A3D" w:rsidRPr="00750A3D">
        <w:rPr>
          <w:rFonts w:ascii="Times New Roman" w:hAnsi="Times New Roman"/>
          <w:sz w:val="24"/>
          <w:szCs w:val="24"/>
        </w:rPr>
        <w:t xml:space="preserve">the development of a new nine-story, mixed-use building containing approximately 93,000-square-foot mixed-use building containing retail and commercial office uses at 307 Kent Avenue in Williamsburg neighborhood of Brooklyn, Community District 1 </w:t>
      </w:r>
      <w:r w:rsidR="00AC6070" w:rsidRPr="00750A3D">
        <w:rPr>
          <w:rFonts w:ascii="Times New Roman" w:hAnsi="Times New Roman"/>
          <w:sz w:val="24"/>
          <w:szCs w:val="24"/>
        </w:rPr>
        <w:t xml:space="preserve"> </w:t>
      </w:r>
      <w:r w:rsidR="00AB55D2" w:rsidRPr="00750A3D">
        <w:rPr>
          <w:rFonts w:ascii="Times New Roman" w:hAnsi="Times New Roman"/>
          <w:sz w:val="24"/>
          <w:szCs w:val="24"/>
        </w:rPr>
        <w:t>(ULURP No. N 200</w:t>
      </w:r>
      <w:r w:rsidR="00750A3D" w:rsidRPr="00750A3D">
        <w:rPr>
          <w:rFonts w:ascii="Times New Roman" w:hAnsi="Times New Roman"/>
          <w:sz w:val="24"/>
          <w:szCs w:val="24"/>
        </w:rPr>
        <w:t>307</w:t>
      </w:r>
      <w:r w:rsidR="00B03E0D" w:rsidRPr="00750A3D">
        <w:rPr>
          <w:rFonts w:ascii="Times New Roman" w:hAnsi="Times New Roman"/>
          <w:sz w:val="24"/>
          <w:szCs w:val="24"/>
        </w:rPr>
        <w:t xml:space="preserve"> ZR</w:t>
      </w:r>
      <w:r w:rsidR="00750A3D" w:rsidRPr="00750A3D">
        <w:rPr>
          <w:rFonts w:ascii="Times New Roman" w:hAnsi="Times New Roman"/>
          <w:sz w:val="24"/>
          <w:szCs w:val="24"/>
        </w:rPr>
        <w:t>K</w:t>
      </w:r>
      <w:r w:rsidR="00F267E3" w:rsidRPr="00750A3D">
        <w:rPr>
          <w:rFonts w:ascii="Times New Roman" w:hAnsi="Times New Roman"/>
          <w:sz w:val="24"/>
          <w:szCs w:val="24"/>
        </w:rPr>
        <w:t>), (the “Application”);</w:t>
      </w:r>
    </w:p>
    <w:p w14:paraId="51B646C4" w14:textId="77777777" w:rsidR="00D9178E" w:rsidRDefault="00D9178E" w:rsidP="00750A3D">
      <w:pPr>
        <w:pStyle w:val="NoSpacing"/>
        <w:tabs>
          <w:tab w:val="left" w:pos="720"/>
          <w:tab w:val="left" w:pos="3420"/>
        </w:tabs>
        <w:jc w:val="both"/>
        <w:rPr>
          <w:rFonts w:ascii="Times New Roman" w:hAnsi="Times New Roman"/>
          <w:sz w:val="24"/>
          <w:szCs w:val="24"/>
        </w:rPr>
      </w:pPr>
    </w:p>
    <w:p w14:paraId="58C59CDA" w14:textId="4EE25FF7" w:rsidR="001272DA" w:rsidRPr="00AE6759" w:rsidRDefault="001272DA" w:rsidP="001272DA">
      <w:pPr>
        <w:pStyle w:val="NoSpacing"/>
        <w:tabs>
          <w:tab w:val="left" w:pos="720"/>
        </w:tabs>
        <w:ind w:firstLine="720"/>
        <w:jc w:val="both"/>
        <w:rPr>
          <w:rFonts w:ascii="Times New Roman" w:hAnsi="Times New Roman"/>
          <w:sz w:val="24"/>
          <w:szCs w:val="24"/>
        </w:rPr>
      </w:pPr>
      <w:r w:rsidRPr="00114CC8">
        <w:rPr>
          <w:rFonts w:ascii="Times New Roman" w:hAnsi="Times New Roman"/>
          <w:sz w:val="24"/>
          <w:szCs w:val="24"/>
        </w:rPr>
        <w:t>WHEREAS</w:t>
      </w:r>
      <w:r w:rsidR="00DC7E60">
        <w:rPr>
          <w:rFonts w:ascii="Times New Roman" w:hAnsi="Times New Roman"/>
          <w:sz w:val="24"/>
          <w:szCs w:val="24"/>
        </w:rPr>
        <w:t>,</w:t>
      </w:r>
      <w:r w:rsidRPr="00114CC8">
        <w:rPr>
          <w:rFonts w:ascii="Times New Roman" w:hAnsi="Times New Roman"/>
          <w:sz w:val="24"/>
          <w:szCs w:val="24"/>
        </w:rPr>
        <w:t xml:space="preserve"> the City Planning Commission filed with the Council </w:t>
      </w:r>
      <w:r w:rsidR="00BE5B33">
        <w:rPr>
          <w:rFonts w:ascii="Times New Roman" w:hAnsi="Times New Roman"/>
          <w:sz w:val="24"/>
          <w:szCs w:val="24"/>
        </w:rPr>
        <w:t xml:space="preserve">on </w:t>
      </w:r>
      <w:r w:rsidR="00750A3D">
        <w:rPr>
          <w:rFonts w:ascii="Times New Roman" w:hAnsi="Times New Roman"/>
          <w:sz w:val="24"/>
          <w:szCs w:val="24"/>
        </w:rPr>
        <w:t>September 3</w:t>
      </w:r>
      <w:r w:rsidRPr="00114CC8">
        <w:rPr>
          <w:rFonts w:ascii="Times New Roman" w:hAnsi="Times New Roman"/>
          <w:sz w:val="24"/>
          <w:szCs w:val="24"/>
        </w:rPr>
        <w:t>, 20</w:t>
      </w:r>
      <w:r>
        <w:rPr>
          <w:rFonts w:ascii="Times New Roman" w:hAnsi="Times New Roman"/>
          <w:sz w:val="24"/>
          <w:szCs w:val="24"/>
        </w:rPr>
        <w:t>2</w:t>
      </w:r>
      <w:r w:rsidR="00AC6070">
        <w:rPr>
          <w:rFonts w:ascii="Times New Roman" w:hAnsi="Times New Roman"/>
          <w:sz w:val="24"/>
          <w:szCs w:val="24"/>
        </w:rPr>
        <w:t>1</w:t>
      </w:r>
      <w:r w:rsidR="00AB55D2">
        <w:rPr>
          <w:rFonts w:ascii="Times New Roman" w:hAnsi="Times New Roman"/>
          <w:sz w:val="24"/>
          <w:szCs w:val="24"/>
        </w:rPr>
        <w:t xml:space="preserve">, its </w:t>
      </w:r>
      <w:r w:rsidR="00AB55D2" w:rsidRPr="00AE6759">
        <w:rPr>
          <w:rFonts w:ascii="Times New Roman" w:hAnsi="Times New Roman"/>
          <w:sz w:val="24"/>
          <w:szCs w:val="24"/>
        </w:rPr>
        <w:t xml:space="preserve">decision dated </w:t>
      </w:r>
      <w:r w:rsidR="00750A3D">
        <w:rPr>
          <w:rFonts w:ascii="Times New Roman" w:hAnsi="Times New Roman"/>
          <w:sz w:val="24"/>
          <w:szCs w:val="24"/>
        </w:rPr>
        <w:t>September 1</w:t>
      </w:r>
      <w:r w:rsidRPr="00AE6759">
        <w:rPr>
          <w:rFonts w:ascii="Times New Roman" w:hAnsi="Times New Roman"/>
          <w:sz w:val="24"/>
          <w:szCs w:val="24"/>
        </w:rPr>
        <w:t>, 202</w:t>
      </w:r>
      <w:r w:rsidR="00AC6070" w:rsidRPr="00AE6759">
        <w:rPr>
          <w:rFonts w:ascii="Times New Roman" w:hAnsi="Times New Roman"/>
          <w:sz w:val="24"/>
          <w:szCs w:val="24"/>
        </w:rPr>
        <w:t>1</w:t>
      </w:r>
      <w:r w:rsidRPr="00AE6759">
        <w:rPr>
          <w:rFonts w:ascii="Times New Roman" w:hAnsi="Times New Roman"/>
          <w:sz w:val="24"/>
          <w:szCs w:val="24"/>
        </w:rPr>
        <w:t xml:space="preserve"> (the "Decision") on the Application;</w:t>
      </w:r>
    </w:p>
    <w:p w14:paraId="301F3442" w14:textId="77777777" w:rsidR="001272DA" w:rsidRPr="00750A3D" w:rsidRDefault="001272DA" w:rsidP="00750A3D">
      <w:pPr>
        <w:tabs>
          <w:tab w:val="left" w:pos="720"/>
          <w:tab w:val="left" w:pos="1440"/>
          <w:tab w:val="left" w:pos="2160"/>
          <w:tab w:val="right" w:pos="9360"/>
        </w:tabs>
        <w:jc w:val="both"/>
        <w:rPr>
          <w:rFonts w:ascii="Times New Roman" w:hAnsi="Times New Roman"/>
          <w:szCs w:val="24"/>
        </w:rPr>
      </w:pPr>
    </w:p>
    <w:p w14:paraId="630291A4" w14:textId="41BB3CCE" w:rsidR="00750A3D" w:rsidRPr="00750A3D" w:rsidRDefault="00380A9D" w:rsidP="00750A3D">
      <w:pPr>
        <w:tabs>
          <w:tab w:val="left" w:pos="720"/>
        </w:tabs>
        <w:jc w:val="both"/>
        <w:rPr>
          <w:rFonts w:ascii="Times New Roman" w:hAnsi="Times New Roman"/>
          <w:szCs w:val="24"/>
        </w:rPr>
      </w:pPr>
      <w:r w:rsidRPr="00750A3D">
        <w:rPr>
          <w:rFonts w:ascii="Times New Roman" w:hAnsi="Times New Roman"/>
        </w:rPr>
        <w:tab/>
      </w:r>
      <w:r w:rsidR="001272DA" w:rsidRPr="00750A3D">
        <w:rPr>
          <w:rFonts w:ascii="Times New Roman" w:hAnsi="Times New Roman"/>
        </w:rPr>
        <w:t xml:space="preserve">WHEREAS, the Application is related to application </w:t>
      </w:r>
      <w:r w:rsidR="00F31D6F" w:rsidRPr="00750A3D">
        <w:rPr>
          <w:rFonts w:ascii="Times New Roman" w:eastAsiaTheme="minorHAnsi" w:hAnsi="Times New Roman"/>
          <w:bCs/>
        </w:rPr>
        <w:t>C 200</w:t>
      </w:r>
      <w:r w:rsidR="00750A3D" w:rsidRPr="00750A3D">
        <w:rPr>
          <w:rFonts w:ascii="Times New Roman" w:eastAsiaTheme="minorHAnsi" w:hAnsi="Times New Roman"/>
          <w:bCs/>
        </w:rPr>
        <w:t>306</w:t>
      </w:r>
      <w:r w:rsidR="00F31D6F" w:rsidRPr="00750A3D">
        <w:rPr>
          <w:rFonts w:ascii="Times New Roman" w:eastAsiaTheme="minorHAnsi" w:hAnsi="Times New Roman"/>
          <w:bCs/>
        </w:rPr>
        <w:t xml:space="preserve"> ZM</w:t>
      </w:r>
      <w:r w:rsidR="00750A3D" w:rsidRPr="00750A3D">
        <w:rPr>
          <w:rFonts w:ascii="Times New Roman" w:eastAsiaTheme="minorHAnsi" w:hAnsi="Times New Roman"/>
          <w:bCs/>
        </w:rPr>
        <w:t>K</w:t>
      </w:r>
      <w:r w:rsidR="00AC6070" w:rsidRPr="00750A3D">
        <w:rPr>
          <w:rFonts w:ascii="Times New Roman" w:eastAsia="MS Mincho" w:hAnsi="Times New Roman"/>
          <w:bCs/>
        </w:rPr>
        <w:t xml:space="preserve"> (L.U. No. </w:t>
      </w:r>
      <w:r w:rsidR="00750A3D" w:rsidRPr="00750A3D">
        <w:rPr>
          <w:rFonts w:ascii="Times New Roman" w:eastAsia="MS Mincho" w:hAnsi="Times New Roman"/>
          <w:bCs/>
        </w:rPr>
        <w:t>840</w:t>
      </w:r>
      <w:r w:rsidR="00421854" w:rsidRPr="00750A3D">
        <w:rPr>
          <w:rFonts w:ascii="Times New Roman" w:eastAsia="MS Mincho" w:hAnsi="Times New Roman"/>
          <w:bCs/>
        </w:rPr>
        <w:t>),</w:t>
      </w:r>
      <w:r w:rsidR="00AC6070" w:rsidRPr="00750A3D">
        <w:rPr>
          <w:rFonts w:ascii="Times New Roman" w:hAnsi="Times New Roman"/>
        </w:rPr>
        <w:t xml:space="preserve"> a zoning map amendment </w:t>
      </w:r>
      <w:r w:rsidR="00AE6759" w:rsidRPr="00750A3D">
        <w:rPr>
          <w:rFonts w:ascii="Times New Roman" w:eastAsiaTheme="minorHAnsi" w:hAnsi="Times New Roman"/>
          <w:snapToGrid/>
          <w:szCs w:val="24"/>
        </w:rPr>
        <w:t xml:space="preserve">to change an </w:t>
      </w:r>
      <w:r w:rsidR="00750A3D" w:rsidRPr="00750A3D">
        <w:rPr>
          <w:rFonts w:ascii="Times New Roman" w:hAnsi="Times New Roman"/>
          <w:szCs w:val="24"/>
        </w:rPr>
        <w:t>M3-1 zoning district to an M1-5 and M1-4/R6A zoning districts within a Special Mixed Use District (MX-8)</w:t>
      </w:r>
      <w:r w:rsidR="00750A3D">
        <w:rPr>
          <w:rFonts w:ascii="Times New Roman" w:hAnsi="Times New Roman"/>
          <w:szCs w:val="24"/>
        </w:rPr>
        <w:t xml:space="preserve"> districts;</w:t>
      </w:r>
    </w:p>
    <w:p w14:paraId="7FC49363" w14:textId="77777777" w:rsidR="00750A3D" w:rsidRDefault="00750A3D" w:rsidP="001272DA">
      <w:pPr>
        <w:pStyle w:val="NoSpacing"/>
        <w:tabs>
          <w:tab w:val="left" w:pos="720"/>
        </w:tabs>
        <w:ind w:firstLine="720"/>
        <w:jc w:val="both"/>
        <w:rPr>
          <w:rFonts w:ascii="Times New Roman" w:hAnsi="Times New Roman"/>
          <w:sz w:val="24"/>
          <w:szCs w:val="24"/>
        </w:rPr>
      </w:pPr>
    </w:p>
    <w:p w14:paraId="0954B180" w14:textId="302E6AD1" w:rsidR="001272DA" w:rsidRPr="00114CC8" w:rsidRDefault="001272DA" w:rsidP="001272DA">
      <w:pPr>
        <w:pStyle w:val="NoSpacing"/>
        <w:tabs>
          <w:tab w:val="left" w:pos="720"/>
        </w:tabs>
        <w:ind w:firstLine="720"/>
        <w:jc w:val="both"/>
        <w:rPr>
          <w:rFonts w:ascii="Times New Roman" w:hAnsi="Times New Roman"/>
          <w:sz w:val="24"/>
          <w:szCs w:val="24"/>
        </w:rPr>
      </w:pPr>
      <w:r w:rsidRPr="00114CC8">
        <w:rPr>
          <w:rFonts w:ascii="Times New Roman" w:hAnsi="Times New Roman"/>
          <w:sz w:val="24"/>
          <w:szCs w:val="24"/>
        </w:rPr>
        <w:t>WHEREAS, the Decision is subject to review and action by the C</w:t>
      </w:r>
      <w:r w:rsidR="00365C30">
        <w:rPr>
          <w:rFonts w:ascii="Times New Roman" w:hAnsi="Times New Roman"/>
          <w:sz w:val="24"/>
          <w:szCs w:val="24"/>
        </w:rPr>
        <w:t>oun</w:t>
      </w:r>
      <w:r w:rsidR="00AB55D2">
        <w:rPr>
          <w:rFonts w:ascii="Times New Roman" w:hAnsi="Times New Roman"/>
          <w:sz w:val="24"/>
          <w:szCs w:val="24"/>
        </w:rPr>
        <w:t xml:space="preserve">cil pursuant to Section </w:t>
      </w:r>
      <w:r w:rsidR="00AA3B04">
        <w:rPr>
          <w:rFonts w:ascii="Times New Roman" w:hAnsi="Times New Roman"/>
          <w:sz w:val="24"/>
          <w:szCs w:val="24"/>
        </w:rPr>
        <w:t>197-d</w:t>
      </w:r>
      <w:r w:rsidR="00365C30">
        <w:rPr>
          <w:rFonts w:ascii="Times New Roman" w:hAnsi="Times New Roman"/>
          <w:sz w:val="24"/>
          <w:szCs w:val="24"/>
        </w:rPr>
        <w:t xml:space="preserve"> </w:t>
      </w:r>
      <w:r w:rsidRPr="00114CC8">
        <w:rPr>
          <w:rFonts w:ascii="Times New Roman" w:hAnsi="Times New Roman"/>
          <w:sz w:val="24"/>
          <w:szCs w:val="24"/>
        </w:rPr>
        <w:t>of the City Charter;</w:t>
      </w:r>
    </w:p>
    <w:p w14:paraId="112A22FE" w14:textId="77777777" w:rsidR="001272DA" w:rsidRPr="00114CC8" w:rsidRDefault="001272DA" w:rsidP="001272DA">
      <w:pPr>
        <w:jc w:val="both"/>
        <w:rPr>
          <w:rFonts w:ascii="Times New Roman" w:hAnsi="Times New Roman"/>
          <w:szCs w:val="24"/>
        </w:rPr>
      </w:pPr>
    </w:p>
    <w:p w14:paraId="188D1330" w14:textId="4B176801" w:rsidR="001272DA" w:rsidRPr="00114CC8" w:rsidRDefault="001272DA" w:rsidP="001272DA">
      <w:pPr>
        <w:pStyle w:val="NoSpacing"/>
        <w:tabs>
          <w:tab w:val="left" w:pos="720"/>
        </w:tabs>
        <w:ind w:firstLine="720"/>
        <w:jc w:val="both"/>
        <w:rPr>
          <w:rFonts w:ascii="Times New Roman" w:hAnsi="Times New Roman"/>
          <w:sz w:val="24"/>
          <w:szCs w:val="24"/>
        </w:rPr>
      </w:pPr>
      <w:r w:rsidRPr="00114CC8">
        <w:rPr>
          <w:rFonts w:ascii="Times New Roman" w:hAnsi="Times New Roman"/>
          <w:sz w:val="24"/>
          <w:szCs w:val="24"/>
        </w:rPr>
        <w:t>WHEREAS, upon due notice, the Council held a public hearing on the Decision and Application on</w:t>
      </w:r>
      <w:r w:rsidR="00634252">
        <w:rPr>
          <w:rFonts w:ascii="Times New Roman" w:hAnsi="Times New Roman"/>
          <w:sz w:val="24"/>
          <w:szCs w:val="24"/>
        </w:rPr>
        <w:t xml:space="preserve"> </w:t>
      </w:r>
      <w:r w:rsidR="00750A3D">
        <w:rPr>
          <w:rFonts w:ascii="Times New Roman" w:hAnsi="Times New Roman"/>
          <w:sz w:val="24"/>
          <w:szCs w:val="24"/>
        </w:rPr>
        <w:t>September 10</w:t>
      </w:r>
      <w:r w:rsidRPr="00114CC8">
        <w:rPr>
          <w:rFonts w:ascii="Times New Roman" w:hAnsi="Times New Roman"/>
          <w:sz w:val="24"/>
          <w:szCs w:val="24"/>
        </w:rPr>
        <w:t>, 20</w:t>
      </w:r>
      <w:r>
        <w:rPr>
          <w:rFonts w:ascii="Times New Roman" w:hAnsi="Times New Roman"/>
          <w:sz w:val="24"/>
          <w:szCs w:val="24"/>
        </w:rPr>
        <w:t>2</w:t>
      </w:r>
      <w:r w:rsidR="00AC6070">
        <w:rPr>
          <w:rFonts w:ascii="Times New Roman" w:hAnsi="Times New Roman"/>
          <w:sz w:val="24"/>
          <w:szCs w:val="24"/>
        </w:rPr>
        <w:t>1</w:t>
      </w:r>
      <w:r w:rsidRPr="00114CC8">
        <w:rPr>
          <w:rFonts w:ascii="Times New Roman" w:hAnsi="Times New Roman"/>
          <w:sz w:val="24"/>
          <w:szCs w:val="24"/>
        </w:rPr>
        <w:t>;</w:t>
      </w:r>
    </w:p>
    <w:p w14:paraId="7725D2A7" w14:textId="77777777" w:rsidR="001272DA" w:rsidRPr="00114CC8" w:rsidRDefault="001272DA" w:rsidP="001272DA">
      <w:pPr>
        <w:ind w:firstLine="720"/>
        <w:jc w:val="both"/>
        <w:rPr>
          <w:rFonts w:ascii="Times New Roman" w:hAnsi="Times New Roman"/>
          <w:szCs w:val="24"/>
        </w:rPr>
      </w:pPr>
    </w:p>
    <w:p w14:paraId="010F560B" w14:textId="77777777" w:rsidR="00365C30" w:rsidRPr="00365C30" w:rsidRDefault="00365C30" w:rsidP="00365C30">
      <w:pPr>
        <w:autoSpaceDE w:val="0"/>
        <w:autoSpaceDN w:val="0"/>
        <w:adjustRightInd w:val="0"/>
        <w:ind w:firstLine="720"/>
        <w:jc w:val="both"/>
        <w:rPr>
          <w:rFonts w:ascii="Times New Roman" w:hAnsi="Times New Roman"/>
          <w:snapToGrid/>
          <w:szCs w:val="24"/>
        </w:rPr>
      </w:pPr>
      <w:r w:rsidRPr="00365C30">
        <w:rPr>
          <w:rFonts w:ascii="Times New Roman" w:hAnsi="Times New Roman"/>
          <w:snapToGrid/>
          <w:szCs w:val="24"/>
        </w:rPr>
        <w:t>WHEREAS, the Council has considered the land use implications and other policy issues relating to the Decision and Application; and</w:t>
      </w:r>
    </w:p>
    <w:p w14:paraId="4464A3C3" w14:textId="77777777" w:rsidR="001272DA" w:rsidRPr="00114CC8" w:rsidRDefault="001272DA" w:rsidP="001272DA">
      <w:pPr>
        <w:jc w:val="both"/>
        <w:rPr>
          <w:rFonts w:ascii="Times New Roman" w:hAnsi="Times New Roman"/>
          <w:szCs w:val="24"/>
        </w:rPr>
      </w:pPr>
    </w:p>
    <w:p w14:paraId="131ADE97" w14:textId="2EE834FA" w:rsidR="009A443E" w:rsidRPr="009A443E" w:rsidRDefault="009A443E" w:rsidP="009A443E">
      <w:pPr>
        <w:ind w:firstLine="720"/>
        <w:jc w:val="both"/>
        <w:rPr>
          <w:rFonts w:ascii="Times New Roman" w:hAnsi="Times New Roman"/>
          <w:szCs w:val="24"/>
        </w:rPr>
      </w:pPr>
      <w:r w:rsidRPr="009A443E">
        <w:rPr>
          <w:rFonts w:ascii="Times New Roman" w:hAnsi="Times New Roman"/>
          <w:szCs w:val="24"/>
        </w:rPr>
        <w:t>WHEREAS, the Council has considered the relevant environmental issues, including the Positive Declaration issued January 10</w:t>
      </w:r>
      <w:r w:rsidRPr="009A443E">
        <w:rPr>
          <w:rFonts w:ascii="Times New Roman" w:hAnsi="Times New Roman"/>
          <w:szCs w:val="24"/>
          <w:vertAlign w:val="superscript"/>
        </w:rPr>
        <w:t>th</w:t>
      </w:r>
      <w:r w:rsidRPr="009A443E">
        <w:rPr>
          <w:rFonts w:ascii="Times New Roman" w:hAnsi="Times New Roman"/>
          <w:szCs w:val="24"/>
        </w:rPr>
        <w:t xml:space="preserve">, 2020 (CEQR No. 20DCP100K) and a Final Environmental Impact Statement (FEIS) for which a Notice of Completion was issued on August 20, 2021, </w:t>
      </w:r>
      <w:r w:rsidR="00B91C15">
        <w:rPr>
          <w:rFonts w:ascii="Times New Roman" w:hAnsi="Times New Roman"/>
        </w:rPr>
        <w:t>which identified significant adverse impacts related to hazardous materials, noise, and air quality would be avoided through the placement of (E) designations (E-592) on the project sites. The proposed project, as analyzed in the FEIS, also identified significant adverse impacts with respect to transportation (vehicular traffic, transit, pedestrian) and proposed mitigation measures are included in the Restrictive Declaration</w:t>
      </w:r>
      <w:r w:rsidRPr="009A443E">
        <w:rPr>
          <w:rFonts w:ascii="Times New Roman" w:hAnsi="Times New Roman"/>
          <w:szCs w:val="24"/>
        </w:rPr>
        <w:t>.</w:t>
      </w:r>
    </w:p>
    <w:p w14:paraId="08D9F085" w14:textId="77777777" w:rsidR="009A443E" w:rsidRPr="009A443E" w:rsidRDefault="009A443E" w:rsidP="009A443E">
      <w:pPr>
        <w:ind w:firstLine="720"/>
        <w:jc w:val="both"/>
        <w:rPr>
          <w:rFonts w:ascii="Times New Roman" w:hAnsi="Times New Roman"/>
          <w:szCs w:val="24"/>
        </w:rPr>
      </w:pPr>
    </w:p>
    <w:p w14:paraId="4C512976" w14:textId="77777777" w:rsidR="009A443E" w:rsidRDefault="009A443E" w:rsidP="009A443E">
      <w:pPr>
        <w:tabs>
          <w:tab w:val="left" w:pos="0"/>
          <w:tab w:val="left" w:pos="864"/>
          <w:tab w:val="left" w:pos="2016"/>
          <w:tab w:val="left" w:pos="3168"/>
          <w:tab w:val="left" w:pos="4320"/>
          <w:tab w:val="left" w:pos="5472"/>
          <w:tab w:val="left" w:pos="6624"/>
          <w:tab w:val="left" w:pos="7776"/>
          <w:tab w:val="left" w:pos="8928"/>
        </w:tabs>
        <w:jc w:val="both"/>
        <w:rPr>
          <w:rFonts w:ascii="Times New Roman" w:hAnsi="Times New Roman"/>
          <w:szCs w:val="24"/>
        </w:rPr>
      </w:pPr>
    </w:p>
    <w:p w14:paraId="372DAAF0" w14:textId="2C8D85C2" w:rsidR="009A443E" w:rsidRPr="009A443E" w:rsidRDefault="009A443E" w:rsidP="009A443E">
      <w:pPr>
        <w:tabs>
          <w:tab w:val="left" w:pos="0"/>
          <w:tab w:val="left" w:pos="864"/>
          <w:tab w:val="left" w:pos="2016"/>
          <w:tab w:val="left" w:pos="3168"/>
          <w:tab w:val="left" w:pos="4320"/>
          <w:tab w:val="left" w:pos="5472"/>
          <w:tab w:val="left" w:pos="6624"/>
          <w:tab w:val="left" w:pos="7776"/>
          <w:tab w:val="left" w:pos="8928"/>
        </w:tabs>
        <w:jc w:val="both"/>
        <w:rPr>
          <w:rFonts w:ascii="Times New Roman" w:hAnsi="Times New Roman"/>
          <w:szCs w:val="24"/>
        </w:rPr>
      </w:pPr>
      <w:r w:rsidRPr="009A443E">
        <w:rPr>
          <w:rFonts w:ascii="Times New Roman" w:hAnsi="Times New Roman"/>
          <w:szCs w:val="24"/>
        </w:rPr>
        <w:t>RESOLVED:</w:t>
      </w:r>
    </w:p>
    <w:p w14:paraId="6E037CB2" w14:textId="77777777" w:rsidR="009A443E" w:rsidRPr="009A443E" w:rsidRDefault="009A443E" w:rsidP="009A443E">
      <w:pPr>
        <w:tabs>
          <w:tab w:val="left" w:pos="0"/>
          <w:tab w:val="left" w:pos="864"/>
          <w:tab w:val="left" w:pos="2016"/>
          <w:tab w:val="left" w:pos="3168"/>
          <w:tab w:val="left" w:pos="4320"/>
          <w:tab w:val="left" w:pos="5472"/>
          <w:tab w:val="left" w:pos="6624"/>
          <w:tab w:val="left" w:pos="7776"/>
          <w:tab w:val="left" w:pos="8928"/>
        </w:tabs>
        <w:jc w:val="both"/>
        <w:rPr>
          <w:rFonts w:ascii="Times New Roman" w:hAnsi="Times New Roman"/>
          <w:szCs w:val="24"/>
        </w:rPr>
      </w:pPr>
    </w:p>
    <w:p w14:paraId="16D3ABC2" w14:textId="77777777" w:rsidR="009A443E" w:rsidRPr="009A443E" w:rsidRDefault="009A443E" w:rsidP="009A443E">
      <w:pPr>
        <w:widowControl/>
        <w:tabs>
          <w:tab w:val="left" w:pos="0"/>
          <w:tab w:val="left" w:pos="720"/>
          <w:tab w:val="left" w:pos="864"/>
          <w:tab w:val="left" w:pos="2016"/>
          <w:tab w:val="left" w:pos="3168"/>
          <w:tab w:val="left" w:pos="4320"/>
          <w:tab w:val="left" w:pos="5472"/>
          <w:tab w:val="left" w:pos="6624"/>
          <w:tab w:val="left" w:pos="7776"/>
          <w:tab w:val="left" w:pos="8928"/>
        </w:tabs>
        <w:jc w:val="both"/>
        <w:rPr>
          <w:rFonts w:ascii="Times New Roman" w:eastAsia="Calibri" w:hAnsi="Times New Roman"/>
          <w:snapToGrid/>
          <w:szCs w:val="24"/>
        </w:rPr>
      </w:pPr>
      <w:r w:rsidRPr="009A443E">
        <w:rPr>
          <w:rFonts w:ascii="Times New Roman" w:eastAsia="Calibri" w:hAnsi="Times New Roman"/>
          <w:snapToGrid/>
          <w:szCs w:val="24"/>
        </w:rPr>
        <w:lastRenderedPageBreak/>
        <w:tab/>
        <w:t>Having considered the FEIS with respect to the Decision and Application, the Council finds that:</w:t>
      </w:r>
    </w:p>
    <w:p w14:paraId="5170E4F4" w14:textId="77777777" w:rsidR="009A443E" w:rsidRPr="009A443E" w:rsidRDefault="009A443E" w:rsidP="009A443E">
      <w:pPr>
        <w:widowControl/>
        <w:jc w:val="both"/>
        <w:rPr>
          <w:rFonts w:ascii="Times New Roman" w:eastAsia="Calibri" w:hAnsi="Times New Roman"/>
          <w:snapToGrid/>
          <w:szCs w:val="24"/>
        </w:rPr>
      </w:pPr>
      <w:r w:rsidRPr="009A443E">
        <w:rPr>
          <w:rFonts w:ascii="Times New Roman" w:eastAsia="Calibri" w:hAnsi="Times New Roman"/>
          <w:snapToGrid/>
          <w:szCs w:val="24"/>
        </w:rPr>
        <w:t xml:space="preserve"> </w:t>
      </w:r>
      <w:r w:rsidRPr="009A443E">
        <w:rPr>
          <w:rFonts w:ascii="Times New Roman" w:eastAsia="Calibri" w:hAnsi="Times New Roman"/>
          <w:snapToGrid/>
          <w:szCs w:val="24"/>
        </w:rPr>
        <w:tab/>
      </w:r>
    </w:p>
    <w:p w14:paraId="730C364F" w14:textId="77777777" w:rsidR="009A443E" w:rsidRPr="009A443E" w:rsidRDefault="009A443E" w:rsidP="009A443E">
      <w:pPr>
        <w:widowControl/>
        <w:numPr>
          <w:ilvl w:val="0"/>
          <w:numId w:val="7"/>
        </w:numPr>
        <w:tabs>
          <w:tab w:val="left" w:pos="720"/>
        </w:tabs>
        <w:ind w:left="720"/>
        <w:jc w:val="both"/>
        <w:rPr>
          <w:rFonts w:ascii="Times New Roman" w:eastAsia="Calibri" w:hAnsi="Times New Roman"/>
          <w:snapToGrid/>
          <w:szCs w:val="24"/>
        </w:rPr>
      </w:pPr>
      <w:r w:rsidRPr="009A443E">
        <w:rPr>
          <w:rFonts w:ascii="Times New Roman" w:eastAsia="Calibri" w:hAnsi="Times New Roman"/>
          <w:snapToGrid/>
          <w:szCs w:val="24"/>
        </w:rPr>
        <w:t xml:space="preserve">The FEIS meets the requirements of 6 N.Y.C.R.R. Part 617; </w:t>
      </w:r>
    </w:p>
    <w:p w14:paraId="368C7474" w14:textId="77777777" w:rsidR="009A443E" w:rsidRPr="009A443E" w:rsidRDefault="009A443E" w:rsidP="009A443E">
      <w:pPr>
        <w:widowControl/>
        <w:tabs>
          <w:tab w:val="left" w:pos="720"/>
        </w:tabs>
        <w:ind w:left="720"/>
        <w:jc w:val="both"/>
        <w:rPr>
          <w:rFonts w:ascii="Times New Roman" w:eastAsia="Calibri" w:hAnsi="Times New Roman"/>
          <w:snapToGrid/>
          <w:szCs w:val="24"/>
        </w:rPr>
      </w:pPr>
    </w:p>
    <w:p w14:paraId="455C5471" w14:textId="77777777" w:rsidR="009A443E" w:rsidRPr="009A443E" w:rsidRDefault="009A443E" w:rsidP="009A443E">
      <w:pPr>
        <w:widowControl/>
        <w:numPr>
          <w:ilvl w:val="0"/>
          <w:numId w:val="7"/>
        </w:numPr>
        <w:tabs>
          <w:tab w:val="left" w:pos="720"/>
        </w:tabs>
        <w:ind w:left="720"/>
        <w:jc w:val="both"/>
        <w:rPr>
          <w:rFonts w:ascii="Times New Roman" w:eastAsia="Calibri" w:hAnsi="Times New Roman"/>
          <w:snapToGrid/>
          <w:szCs w:val="24"/>
        </w:rPr>
      </w:pPr>
      <w:r w:rsidRPr="009A443E">
        <w:rPr>
          <w:rFonts w:ascii="Times New Roman" w:eastAsia="Calibri" w:hAnsi="Times New Roman"/>
          <w:snapToGrid/>
          <w:szCs w:val="24"/>
        </w:rPr>
        <w:t>Consistent with social, economic and other essential considerations, from among the reasonable alternatives thereto, the action is one which minimizes or avoids adverse environmental impacts to the maximum extent practicable; and</w:t>
      </w:r>
    </w:p>
    <w:p w14:paraId="022045C7" w14:textId="77777777" w:rsidR="009A443E" w:rsidRPr="009A443E" w:rsidRDefault="009A443E" w:rsidP="009A443E">
      <w:pPr>
        <w:widowControl/>
        <w:ind w:left="720"/>
        <w:rPr>
          <w:rFonts w:ascii="Times New Roman" w:hAnsi="Times New Roman"/>
          <w:snapToGrid/>
          <w:szCs w:val="24"/>
        </w:rPr>
      </w:pPr>
    </w:p>
    <w:p w14:paraId="2B2184CA" w14:textId="77777777" w:rsidR="009A443E" w:rsidRPr="009A443E" w:rsidRDefault="009A443E" w:rsidP="009A443E">
      <w:pPr>
        <w:widowControl/>
        <w:numPr>
          <w:ilvl w:val="0"/>
          <w:numId w:val="7"/>
        </w:numPr>
        <w:tabs>
          <w:tab w:val="left" w:pos="720"/>
        </w:tabs>
        <w:ind w:left="720"/>
        <w:jc w:val="both"/>
        <w:rPr>
          <w:rFonts w:ascii="Times New Roman" w:eastAsia="Calibri" w:hAnsi="Times New Roman"/>
          <w:snapToGrid/>
          <w:szCs w:val="24"/>
        </w:rPr>
      </w:pPr>
      <w:r w:rsidRPr="009A443E">
        <w:rPr>
          <w:rFonts w:ascii="Times New Roman" w:eastAsia="Calibri" w:hAnsi="Times New Roman"/>
          <w:snapToGrid/>
          <w:szCs w:val="24"/>
        </w:rPr>
        <w:t>The adverse environmental impacts disclosed in the FEIS will be minimized or avoided to the maximum extent practicable by incorporating, as conditions to the approval, report for C 200306 ZMK, those project components related to environment and mitigation measures that were identified as practicable.</w:t>
      </w:r>
    </w:p>
    <w:p w14:paraId="3FEFF447" w14:textId="77777777" w:rsidR="009A443E" w:rsidRPr="009A443E" w:rsidRDefault="009A443E" w:rsidP="009A443E">
      <w:pPr>
        <w:widowControl/>
        <w:ind w:left="720"/>
        <w:rPr>
          <w:rFonts w:ascii="Times New Roman" w:hAnsi="Times New Roman"/>
          <w:snapToGrid/>
          <w:szCs w:val="24"/>
        </w:rPr>
      </w:pPr>
    </w:p>
    <w:p w14:paraId="737B2FCA" w14:textId="77777777" w:rsidR="009A443E" w:rsidRPr="009A443E" w:rsidRDefault="009A443E" w:rsidP="009A443E">
      <w:pPr>
        <w:tabs>
          <w:tab w:val="left" w:pos="-1080"/>
          <w:tab w:val="left" w:pos="-720"/>
          <w:tab w:val="left" w:pos="0"/>
          <w:tab w:val="left" w:pos="720"/>
          <w:tab w:val="left" w:pos="1080"/>
        </w:tabs>
        <w:jc w:val="both"/>
        <w:rPr>
          <w:rFonts w:ascii="Times New Roman" w:eastAsia="Calibri" w:hAnsi="Times New Roman"/>
          <w:szCs w:val="24"/>
        </w:rPr>
      </w:pPr>
      <w:r w:rsidRPr="009A443E">
        <w:rPr>
          <w:rFonts w:ascii="Times New Roman" w:eastAsia="Calibri" w:hAnsi="Times New Roman"/>
          <w:szCs w:val="24"/>
        </w:rPr>
        <w:tab/>
        <w:t>The Decision, together with the FEIS constitute the written statement of facts, and of social, economic and other factors and standards that form the basis of this determination, pursuant to 6 N.Y.C.R.R. §617.11(d).</w:t>
      </w:r>
    </w:p>
    <w:p w14:paraId="57E55D14" w14:textId="77777777" w:rsidR="009A443E" w:rsidRPr="009A443E" w:rsidRDefault="009A443E" w:rsidP="009A443E">
      <w:pPr>
        <w:widowControl/>
        <w:tabs>
          <w:tab w:val="left" w:pos="720"/>
        </w:tabs>
        <w:ind w:left="720"/>
        <w:jc w:val="both"/>
        <w:rPr>
          <w:rFonts w:ascii="Times New Roman" w:eastAsia="Calibri" w:hAnsi="Times New Roman"/>
          <w:snapToGrid/>
          <w:szCs w:val="24"/>
        </w:rPr>
      </w:pPr>
    </w:p>
    <w:p w14:paraId="1530BC7B" w14:textId="68457C50" w:rsidR="009A443E" w:rsidRPr="009A443E" w:rsidRDefault="009A443E" w:rsidP="009A443E">
      <w:pPr>
        <w:ind w:firstLine="720"/>
        <w:jc w:val="both"/>
        <w:rPr>
          <w:rFonts w:ascii="Times New Roman" w:hAnsi="Times New Roman"/>
          <w:szCs w:val="24"/>
        </w:rPr>
      </w:pPr>
      <w:r w:rsidRPr="009A443E">
        <w:rPr>
          <w:rFonts w:ascii="Times New Roman" w:hAnsi="Times New Roman"/>
          <w:szCs w:val="24"/>
        </w:rPr>
        <w:t xml:space="preserve">Pursuant to Sections 197-d and 200 of the City Charter and on the basis of the Decision and Application, and based on the environmental determination and consideration described in the report, </w:t>
      </w:r>
      <w:r>
        <w:rPr>
          <w:rFonts w:ascii="Times New Roman" w:hAnsi="Times New Roman"/>
          <w:szCs w:val="24"/>
        </w:rPr>
        <w:t>N</w:t>
      </w:r>
      <w:r w:rsidRPr="009A443E">
        <w:rPr>
          <w:rFonts w:ascii="Times New Roman" w:hAnsi="Times New Roman"/>
          <w:szCs w:val="24"/>
        </w:rPr>
        <w:t xml:space="preserve"> 20030</w:t>
      </w:r>
      <w:r>
        <w:rPr>
          <w:rFonts w:ascii="Times New Roman" w:hAnsi="Times New Roman"/>
          <w:szCs w:val="24"/>
        </w:rPr>
        <w:t>7</w:t>
      </w:r>
      <w:r w:rsidRPr="009A443E">
        <w:rPr>
          <w:rFonts w:ascii="Times New Roman" w:hAnsi="Times New Roman"/>
          <w:szCs w:val="24"/>
        </w:rPr>
        <w:t xml:space="preserve"> Z</w:t>
      </w:r>
      <w:r>
        <w:rPr>
          <w:rFonts w:ascii="Times New Roman" w:hAnsi="Times New Roman"/>
          <w:szCs w:val="24"/>
        </w:rPr>
        <w:t>R</w:t>
      </w:r>
      <w:r w:rsidRPr="009A443E">
        <w:rPr>
          <w:rFonts w:ascii="Times New Roman" w:hAnsi="Times New Roman"/>
          <w:szCs w:val="24"/>
        </w:rPr>
        <w:t>K, incorporated by reference herein, and the record before the Council, the Council approves the Decision of the City Planning Commission.</w:t>
      </w:r>
    </w:p>
    <w:p w14:paraId="4C172E00" w14:textId="29F82B33" w:rsidR="00C04AFA" w:rsidRDefault="00C04AFA" w:rsidP="00F3200A">
      <w:pPr>
        <w:widowControl/>
        <w:autoSpaceDE w:val="0"/>
        <w:autoSpaceDN w:val="0"/>
        <w:adjustRightInd w:val="0"/>
        <w:rPr>
          <w:rFonts w:ascii="Times New Roman" w:eastAsiaTheme="minorHAnsi" w:hAnsi="Times New Roman"/>
          <w:snapToGrid/>
          <w:sz w:val="23"/>
          <w:szCs w:val="23"/>
        </w:rPr>
      </w:pPr>
    </w:p>
    <w:p w14:paraId="2D8EBA98" w14:textId="77777777" w:rsidR="009A443E" w:rsidRPr="009A443E" w:rsidRDefault="009A443E" w:rsidP="009A443E">
      <w:pPr>
        <w:widowControl/>
        <w:rPr>
          <w:rFonts w:ascii="Times" w:eastAsia="Cambria" w:hAnsi="Times"/>
          <w:snapToGrid/>
          <w:szCs w:val="24"/>
        </w:rPr>
      </w:pPr>
      <w:r w:rsidRPr="009A443E">
        <w:rPr>
          <w:rFonts w:ascii="Times" w:eastAsia="Cambria" w:hAnsi="Times"/>
          <w:snapToGrid/>
          <w:szCs w:val="24"/>
        </w:rPr>
        <w:t xml:space="preserve">Matter </w:t>
      </w:r>
      <w:r w:rsidRPr="009A443E">
        <w:rPr>
          <w:rFonts w:ascii="Times" w:eastAsia="Cambria" w:hAnsi="Times"/>
          <w:snapToGrid/>
          <w:szCs w:val="24"/>
          <w:u w:val="single"/>
        </w:rPr>
        <w:t>underlined</w:t>
      </w:r>
      <w:r w:rsidRPr="009A443E">
        <w:rPr>
          <w:rFonts w:ascii="Times" w:eastAsia="Cambria" w:hAnsi="Times"/>
          <w:snapToGrid/>
          <w:szCs w:val="24"/>
        </w:rPr>
        <w:t xml:space="preserve"> is new, to be added; </w:t>
      </w:r>
    </w:p>
    <w:p w14:paraId="57991B74" w14:textId="77777777" w:rsidR="009A443E" w:rsidRPr="009A443E" w:rsidRDefault="009A443E" w:rsidP="009A443E">
      <w:pPr>
        <w:widowControl/>
        <w:rPr>
          <w:rFonts w:ascii="Times" w:eastAsia="Cambria" w:hAnsi="Times"/>
          <w:snapToGrid/>
          <w:szCs w:val="24"/>
        </w:rPr>
      </w:pPr>
      <w:r w:rsidRPr="009A443E">
        <w:rPr>
          <w:rFonts w:ascii="Times" w:eastAsia="Cambria" w:hAnsi="Times"/>
          <w:snapToGrid/>
          <w:szCs w:val="24"/>
        </w:rPr>
        <w:t xml:space="preserve">Matter </w:t>
      </w:r>
      <w:r w:rsidRPr="009A443E">
        <w:rPr>
          <w:rFonts w:ascii="Times" w:eastAsia="Cambria" w:hAnsi="Times"/>
          <w:strike/>
          <w:snapToGrid/>
          <w:szCs w:val="24"/>
        </w:rPr>
        <w:t>struck out</w:t>
      </w:r>
      <w:r w:rsidRPr="009A443E">
        <w:rPr>
          <w:rFonts w:ascii="Times" w:eastAsia="Cambria" w:hAnsi="Times"/>
          <w:snapToGrid/>
          <w:szCs w:val="24"/>
        </w:rPr>
        <w:t xml:space="preserve"> is to be deleted; </w:t>
      </w:r>
    </w:p>
    <w:p w14:paraId="27BF20DC" w14:textId="77777777" w:rsidR="009A443E" w:rsidRPr="009A443E" w:rsidRDefault="009A443E" w:rsidP="009A443E">
      <w:pPr>
        <w:widowControl/>
        <w:rPr>
          <w:rFonts w:ascii="Times" w:eastAsia="Cambria" w:hAnsi="Times"/>
          <w:snapToGrid/>
          <w:szCs w:val="24"/>
        </w:rPr>
      </w:pPr>
      <w:r w:rsidRPr="009A443E">
        <w:rPr>
          <w:rFonts w:ascii="Times" w:eastAsia="Cambria" w:hAnsi="Times"/>
          <w:snapToGrid/>
          <w:szCs w:val="24"/>
        </w:rPr>
        <w:t xml:space="preserve">Matter within # # is defined in Section 12-10; </w:t>
      </w:r>
    </w:p>
    <w:p w14:paraId="6A5C6B17" w14:textId="77777777" w:rsidR="009A443E" w:rsidRPr="009A443E" w:rsidRDefault="009A443E" w:rsidP="009A443E">
      <w:pPr>
        <w:widowControl/>
        <w:rPr>
          <w:rFonts w:ascii="Times" w:eastAsia="Cambria" w:hAnsi="Times"/>
          <w:snapToGrid/>
          <w:szCs w:val="24"/>
        </w:rPr>
      </w:pPr>
      <w:r w:rsidRPr="009A443E">
        <w:rPr>
          <w:rFonts w:ascii="Times" w:eastAsia="Cambria" w:hAnsi="Times"/>
          <w:snapToGrid/>
          <w:szCs w:val="24"/>
        </w:rPr>
        <w:t xml:space="preserve">*** indicates where unchanged text appears in the Zoning Resolution. </w:t>
      </w:r>
    </w:p>
    <w:p w14:paraId="76854305" w14:textId="77777777" w:rsidR="009A443E" w:rsidRPr="009A443E" w:rsidRDefault="009A443E" w:rsidP="009A443E">
      <w:pPr>
        <w:widowControl/>
        <w:spacing w:before="240" w:after="240"/>
        <w:jc w:val="center"/>
        <w:rPr>
          <w:rFonts w:ascii="Times" w:eastAsia="Cambria" w:hAnsi="Times"/>
          <w:snapToGrid/>
          <w:szCs w:val="24"/>
        </w:rPr>
      </w:pPr>
      <w:r w:rsidRPr="009A443E">
        <w:rPr>
          <w:rFonts w:ascii="Times" w:eastAsia="Cambria" w:hAnsi="Times"/>
          <w:snapToGrid/>
          <w:szCs w:val="24"/>
        </w:rPr>
        <w:t>* * *</w:t>
      </w:r>
    </w:p>
    <w:p w14:paraId="716905B5" w14:textId="77777777" w:rsidR="009A443E" w:rsidRPr="009A443E" w:rsidRDefault="009A443E" w:rsidP="009A443E">
      <w:pPr>
        <w:widowControl/>
        <w:rPr>
          <w:rFonts w:ascii="Times" w:eastAsia="Cambria" w:hAnsi="Times"/>
          <w:b/>
          <w:bCs/>
          <w:snapToGrid/>
          <w:szCs w:val="24"/>
        </w:rPr>
      </w:pPr>
      <w:r w:rsidRPr="009A443E">
        <w:rPr>
          <w:rFonts w:ascii="Times" w:eastAsia="Cambria" w:hAnsi="Times"/>
          <w:b/>
          <w:bCs/>
          <w:snapToGrid/>
          <w:szCs w:val="24"/>
        </w:rPr>
        <w:t xml:space="preserve">APPENDIX F </w:t>
      </w:r>
    </w:p>
    <w:p w14:paraId="650CEA5C" w14:textId="77777777" w:rsidR="009A443E" w:rsidRPr="009A443E" w:rsidRDefault="009A443E" w:rsidP="009A443E">
      <w:pPr>
        <w:widowControl/>
        <w:rPr>
          <w:rFonts w:ascii="Times New Roman" w:hAnsi="Times New Roman"/>
          <w:snapToGrid/>
          <w:szCs w:val="24"/>
        </w:rPr>
      </w:pPr>
      <w:r w:rsidRPr="009A443E">
        <w:rPr>
          <w:rFonts w:ascii="Times New Roman" w:hAnsi="Times New Roman"/>
          <w:b/>
          <w:bCs/>
          <w:snapToGrid/>
          <w:szCs w:val="24"/>
        </w:rPr>
        <w:t>Inclusionary Housing Designated Areas and Mandatory Inclusionary Housing Areas</w:t>
      </w:r>
      <w:r w:rsidRPr="009A443E">
        <w:rPr>
          <w:rFonts w:ascii="Times New Roman" w:hAnsi="Times New Roman"/>
          <w:strike/>
          <w:snapToGrid/>
          <w:szCs w:val="24"/>
        </w:rPr>
        <w:t xml:space="preserve"> </w:t>
      </w:r>
    </w:p>
    <w:p w14:paraId="3B87C422" w14:textId="77777777" w:rsidR="009A443E" w:rsidRPr="009A443E" w:rsidRDefault="009A443E" w:rsidP="009A443E">
      <w:pPr>
        <w:widowControl/>
        <w:rPr>
          <w:rFonts w:ascii="Times" w:eastAsia="Cambria" w:hAnsi="Times"/>
          <w:b/>
          <w:bCs/>
          <w:snapToGrid/>
          <w:szCs w:val="24"/>
        </w:rPr>
      </w:pPr>
    </w:p>
    <w:p w14:paraId="627C17BA" w14:textId="77777777" w:rsidR="009A443E" w:rsidRPr="009A443E" w:rsidRDefault="009A443E" w:rsidP="009A443E">
      <w:pPr>
        <w:widowControl/>
        <w:spacing w:before="240" w:after="240"/>
        <w:jc w:val="center"/>
        <w:rPr>
          <w:rFonts w:ascii="Times" w:eastAsia="Cambria" w:hAnsi="Times"/>
          <w:snapToGrid/>
          <w:szCs w:val="24"/>
        </w:rPr>
      </w:pPr>
      <w:r w:rsidRPr="009A443E">
        <w:rPr>
          <w:rFonts w:ascii="Times" w:eastAsia="Cambria" w:hAnsi="Times"/>
          <w:snapToGrid/>
          <w:szCs w:val="24"/>
        </w:rPr>
        <w:t>* * *</w:t>
      </w:r>
    </w:p>
    <w:p w14:paraId="4DA7306F" w14:textId="77777777" w:rsidR="009A443E" w:rsidRPr="009A443E" w:rsidRDefault="009A443E" w:rsidP="009A443E">
      <w:pPr>
        <w:widowControl/>
        <w:spacing w:after="240"/>
        <w:rPr>
          <w:rFonts w:ascii="Times" w:eastAsia="Cambria" w:hAnsi="Times"/>
          <w:b/>
          <w:bCs/>
          <w:snapToGrid/>
          <w:szCs w:val="24"/>
        </w:rPr>
      </w:pPr>
      <w:r w:rsidRPr="009A443E">
        <w:rPr>
          <w:rFonts w:ascii="Times" w:eastAsia="Cambria" w:hAnsi="Times"/>
          <w:b/>
          <w:bCs/>
          <w:snapToGrid/>
          <w:szCs w:val="24"/>
        </w:rPr>
        <w:t>BROOKLYN</w:t>
      </w:r>
    </w:p>
    <w:p w14:paraId="21F9E173" w14:textId="77777777" w:rsidR="009A443E" w:rsidRPr="009A443E" w:rsidRDefault="009A443E" w:rsidP="009A443E">
      <w:pPr>
        <w:widowControl/>
        <w:spacing w:after="240"/>
        <w:jc w:val="center"/>
        <w:rPr>
          <w:rFonts w:ascii="Times" w:eastAsia="Cambria" w:hAnsi="Times"/>
          <w:snapToGrid/>
          <w:szCs w:val="24"/>
        </w:rPr>
      </w:pPr>
      <w:r w:rsidRPr="009A443E">
        <w:rPr>
          <w:rFonts w:ascii="Times" w:eastAsia="Cambria" w:hAnsi="Times"/>
          <w:snapToGrid/>
          <w:szCs w:val="24"/>
        </w:rPr>
        <w:t>* * *</w:t>
      </w:r>
    </w:p>
    <w:p w14:paraId="0A4ACB6D" w14:textId="77777777" w:rsidR="009A443E" w:rsidRPr="009A443E" w:rsidRDefault="009A443E" w:rsidP="009A443E">
      <w:pPr>
        <w:widowControl/>
        <w:spacing w:after="240"/>
        <w:rPr>
          <w:rFonts w:ascii="Times" w:eastAsia="Cambria" w:hAnsi="Times"/>
          <w:b/>
          <w:bCs/>
          <w:snapToGrid/>
          <w:szCs w:val="24"/>
        </w:rPr>
      </w:pPr>
      <w:r w:rsidRPr="009A443E">
        <w:rPr>
          <w:rFonts w:ascii="Times" w:eastAsia="Cambria" w:hAnsi="Times"/>
          <w:b/>
          <w:bCs/>
          <w:snapToGrid/>
          <w:szCs w:val="24"/>
        </w:rPr>
        <w:lastRenderedPageBreak/>
        <w:t xml:space="preserve">Brooklyn Community District 1 </w:t>
      </w:r>
    </w:p>
    <w:p w14:paraId="726AD57C" w14:textId="77777777" w:rsidR="009A443E" w:rsidRPr="009A443E" w:rsidRDefault="009A443E" w:rsidP="009A443E">
      <w:pPr>
        <w:widowControl/>
        <w:spacing w:after="240"/>
        <w:jc w:val="center"/>
        <w:rPr>
          <w:rFonts w:ascii="Times" w:eastAsia="Cambria" w:hAnsi="Times"/>
          <w:snapToGrid/>
          <w:szCs w:val="24"/>
        </w:rPr>
      </w:pPr>
      <w:r w:rsidRPr="009A443E">
        <w:rPr>
          <w:rFonts w:ascii="Times" w:eastAsia="Cambria" w:hAnsi="Times"/>
          <w:snapToGrid/>
          <w:szCs w:val="24"/>
        </w:rPr>
        <w:t>* * *</w:t>
      </w:r>
    </w:p>
    <w:p w14:paraId="078CDB6E" w14:textId="77777777" w:rsidR="009A443E" w:rsidRPr="009A443E" w:rsidRDefault="009A443E" w:rsidP="009A443E">
      <w:pPr>
        <w:widowControl/>
        <w:spacing w:after="240"/>
        <w:rPr>
          <w:rFonts w:ascii="Times" w:eastAsia="Cambria" w:hAnsi="Times"/>
          <w:snapToGrid/>
          <w:szCs w:val="24"/>
        </w:rPr>
      </w:pPr>
      <w:r w:rsidRPr="009A443E">
        <w:rPr>
          <w:rFonts w:ascii="Times" w:eastAsia="Cambria" w:hAnsi="Times"/>
          <w:snapToGrid/>
          <w:szCs w:val="24"/>
        </w:rPr>
        <w:t>Map 2 - [September 1, 2021]</w:t>
      </w:r>
    </w:p>
    <w:p w14:paraId="0B32D175" w14:textId="77777777" w:rsidR="009A443E" w:rsidRDefault="009A443E" w:rsidP="009A443E">
      <w:pPr>
        <w:pStyle w:val="NoSpacing"/>
        <w:spacing w:after="240"/>
        <w:jc w:val="center"/>
        <w:rPr>
          <w:rFonts w:ascii="Times" w:hAnsi="Times"/>
          <w:sz w:val="24"/>
          <w:szCs w:val="24"/>
        </w:rPr>
      </w:pPr>
      <w:r>
        <w:rPr>
          <w:rFonts w:ascii="Times" w:hAnsi="Times"/>
          <w:sz w:val="24"/>
          <w:szCs w:val="24"/>
        </w:rPr>
        <w:t>[EXISTING MAP]</w:t>
      </w:r>
    </w:p>
    <w:p w14:paraId="46D2351E" w14:textId="0697C235" w:rsidR="009A443E" w:rsidRPr="009A443E" w:rsidRDefault="009A443E" w:rsidP="009A443E">
      <w:pPr>
        <w:widowControl/>
        <w:spacing w:after="240"/>
        <w:jc w:val="center"/>
        <w:rPr>
          <w:rFonts w:ascii="Times" w:eastAsia="Cambria" w:hAnsi="Times"/>
          <w:snapToGrid/>
          <w:szCs w:val="24"/>
        </w:rPr>
      </w:pPr>
      <w:r w:rsidRPr="009A443E">
        <w:rPr>
          <w:rFonts w:ascii="Times New Roman" w:hAnsi="Times New Roman"/>
          <w:noProof/>
          <w:snapToGrid/>
          <w:sz w:val="19"/>
          <w:szCs w:val="19"/>
        </w:rPr>
        <w:drawing>
          <wp:inline distT="0" distB="0" distL="0" distR="0" wp14:anchorId="070225A0" wp14:editId="7345ABAB">
            <wp:extent cx="5606300" cy="4622800"/>
            <wp:effectExtent l="0" t="0" r="0" b="6350"/>
            <wp:docPr id="2" name="Picture 2"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5184" cy="4646617"/>
                    </a:xfrm>
                    <a:prstGeom prst="rect">
                      <a:avLst/>
                    </a:prstGeom>
                    <a:noFill/>
                    <a:ln>
                      <a:noFill/>
                    </a:ln>
                  </pic:spPr>
                </pic:pic>
              </a:graphicData>
            </a:graphic>
          </wp:inline>
        </w:drawing>
      </w:r>
    </w:p>
    <w:p w14:paraId="094CA01C" w14:textId="77777777" w:rsidR="009A443E" w:rsidRPr="009A443E" w:rsidRDefault="009A443E" w:rsidP="009A443E">
      <w:pPr>
        <w:widowControl/>
        <w:spacing w:after="240"/>
        <w:jc w:val="center"/>
        <w:rPr>
          <w:rFonts w:ascii="Times" w:eastAsia="Cambria" w:hAnsi="Times"/>
          <w:snapToGrid/>
          <w:szCs w:val="24"/>
        </w:rPr>
      </w:pPr>
    </w:p>
    <w:p w14:paraId="5BA70E57" w14:textId="77777777" w:rsidR="009A443E" w:rsidRPr="009A443E" w:rsidRDefault="009A443E" w:rsidP="009A443E">
      <w:pPr>
        <w:widowControl/>
        <w:spacing w:after="240"/>
        <w:jc w:val="center"/>
        <w:rPr>
          <w:rFonts w:ascii="Times" w:eastAsia="Cambria" w:hAnsi="Times"/>
          <w:snapToGrid/>
          <w:szCs w:val="24"/>
        </w:rPr>
      </w:pPr>
    </w:p>
    <w:p w14:paraId="32DDF3FA" w14:textId="77777777" w:rsidR="009A443E" w:rsidRPr="009A443E" w:rsidRDefault="009A443E" w:rsidP="009A443E">
      <w:pPr>
        <w:widowControl/>
        <w:spacing w:after="240"/>
        <w:jc w:val="center"/>
        <w:rPr>
          <w:rFonts w:ascii="Times" w:eastAsia="Cambria" w:hAnsi="Times"/>
          <w:snapToGrid/>
          <w:szCs w:val="24"/>
        </w:rPr>
      </w:pPr>
    </w:p>
    <w:p w14:paraId="557C391A" w14:textId="77777777" w:rsidR="009A443E" w:rsidRPr="009A443E" w:rsidRDefault="009A443E" w:rsidP="009A443E">
      <w:pPr>
        <w:widowControl/>
        <w:spacing w:after="240"/>
        <w:jc w:val="center"/>
        <w:rPr>
          <w:rFonts w:ascii="Times" w:eastAsia="Cambria" w:hAnsi="Times"/>
          <w:snapToGrid/>
          <w:szCs w:val="24"/>
        </w:rPr>
      </w:pPr>
      <w:r w:rsidRPr="009A443E">
        <w:rPr>
          <w:rFonts w:ascii="Times" w:eastAsia="Cambria" w:hAnsi="Times"/>
          <w:snapToGrid/>
          <w:szCs w:val="24"/>
        </w:rPr>
        <w:t>[PROPOSED MAP]</w:t>
      </w:r>
    </w:p>
    <w:p w14:paraId="19A78260" w14:textId="77777777" w:rsidR="009A443E" w:rsidRPr="009A443E" w:rsidRDefault="009A443E" w:rsidP="009A443E">
      <w:pPr>
        <w:widowControl/>
        <w:spacing w:after="240" w:line="360" w:lineRule="auto"/>
        <w:jc w:val="center"/>
        <w:rPr>
          <w:rFonts w:ascii="Times" w:eastAsia="Cambria" w:hAnsi="Times"/>
          <w:snapToGrid/>
          <w:szCs w:val="24"/>
        </w:rPr>
      </w:pPr>
      <w:r w:rsidRPr="009A443E">
        <w:rPr>
          <w:rFonts w:ascii="Times" w:eastAsia="Cambria" w:hAnsi="Times"/>
          <w:noProof/>
          <w:snapToGrid/>
          <w:szCs w:val="24"/>
        </w:rPr>
        <w:drawing>
          <wp:inline distT="0" distB="0" distL="0" distR="0" wp14:anchorId="5591C6AA" wp14:editId="7463F3C7">
            <wp:extent cx="5330667" cy="4817533"/>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6414" cy="4831765"/>
                    </a:xfrm>
                    <a:prstGeom prst="rect">
                      <a:avLst/>
                    </a:prstGeom>
                    <a:noFill/>
                    <a:ln>
                      <a:noFill/>
                    </a:ln>
                  </pic:spPr>
                </pic:pic>
              </a:graphicData>
            </a:graphic>
          </wp:inline>
        </w:drawing>
      </w:r>
    </w:p>
    <w:p w14:paraId="4A414DE1" w14:textId="77777777" w:rsidR="009A443E" w:rsidRPr="009A443E" w:rsidRDefault="009A443E" w:rsidP="009A443E">
      <w:pPr>
        <w:widowControl/>
        <w:spacing w:after="240" w:line="360" w:lineRule="auto"/>
        <w:jc w:val="center"/>
        <w:rPr>
          <w:rFonts w:ascii="Times" w:eastAsia="Cambria" w:hAnsi="Times"/>
          <w:snapToGrid/>
          <w:szCs w:val="24"/>
        </w:rPr>
      </w:pPr>
      <w:r w:rsidRPr="009A443E">
        <w:rPr>
          <w:rFonts w:ascii="Times" w:eastAsia="Cambria" w:hAnsi="Times"/>
          <w:snapToGrid/>
          <w:szCs w:val="24"/>
        </w:rPr>
        <w:t>Portion of Community District 1, Brooklyn</w:t>
      </w:r>
    </w:p>
    <w:p w14:paraId="25EC18C0" w14:textId="40C032B4" w:rsidR="001272DA" w:rsidRPr="001A6466" w:rsidRDefault="001272DA" w:rsidP="0000262F">
      <w:pPr>
        <w:jc w:val="both"/>
        <w:rPr>
          <w:rFonts w:ascii="Times New Roman" w:hAnsi="Times New Roman"/>
          <w:szCs w:val="24"/>
        </w:rPr>
      </w:pPr>
      <w:r w:rsidRPr="001A6466">
        <w:rPr>
          <w:rFonts w:ascii="Times New Roman" w:hAnsi="Times New Roman"/>
          <w:szCs w:val="24"/>
        </w:rPr>
        <w:t>Adopted.</w:t>
      </w:r>
    </w:p>
    <w:p w14:paraId="6D7E447B" w14:textId="77777777" w:rsidR="001272DA" w:rsidRPr="001A6466" w:rsidRDefault="001272DA" w:rsidP="001272DA">
      <w:pPr>
        <w:jc w:val="both"/>
        <w:rPr>
          <w:rFonts w:ascii="Times New Roman" w:hAnsi="Times New Roman"/>
          <w:szCs w:val="24"/>
        </w:rPr>
      </w:pPr>
    </w:p>
    <w:p w14:paraId="20160E82" w14:textId="77777777" w:rsidR="001272DA" w:rsidRPr="001A6466" w:rsidRDefault="00F3200A" w:rsidP="001272DA">
      <w:pPr>
        <w:jc w:val="both"/>
        <w:rPr>
          <w:rFonts w:ascii="Times New Roman" w:hAnsi="Times New Roman"/>
          <w:szCs w:val="24"/>
        </w:rPr>
      </w:pPr>
      <w:r>
        <w:rPr>
          <w:rFonts w:ascii="Times New Roman" w:hAnsi="Times New Roman"/>
          <w:szCs w:val="24"/>
        </w:rPr>
        <w:tab/>
        <w:t>Office of the City Clerk,</w:t>
      </w:r>
      <w:r w:rsidR="001272DA" w:rsidRPr="001A6466">
        <w:rPr>
          <w:rFonts w:ascii="Times New Roman" w:hAnsi="Times New Roman"/>
          <w:szCs w:val="24"/>
        </w:rPr>
        <w:t>}</w:t>
      </w:r>
    </w:p>
    <w:p w14:paraId="09375364" w14:textId="77777777" w:rsidR="001272DA" w:rsidRPr="001A6466" w:rsidRDefault="00F3200A" w:rsidP="001272DA">
      <w:pPr>
        <w:ind w:firstLine="720"/>
        <w:jc w:val="both"/>
        <w:rPr>
          <w:rFonts w:ascii="Times New Roman" w:hAnsi="Times New Roman"/>
          <w:szCs w:val="24"/>
        </w:rPr>
      </w:pPr>
      <w:r>
        <w:rPr>
          <w:rFonts w:ascii="Times New Roman" w:hAnsi="Times New Roman"/>
          <w:szCs w:val="24"/>
        </w:rPr>
        <w:t>The City of New York,</w:t>
      </w:r>
      <w:r w:rsidR="001272DA" w:rsidRPr="001A6466">
        <w:rPr>
          <w:rFonts w:ascii="Times New Roman" w:hAnsi="Times New Roman"/>
          <w:szCs w:val="24"/>
        </w:rPr>
        <w:t>} ss.:</w:t>
      </w:r>
    </w:p>
    <w:p w14:paraId="142774C6" w14:textId="16C8334F" w:rsidR="001272DA" w:rsidRPr="001A6466" w:rsidRDefault="001272DA" w:rsidP="001272DA">
      <w:pPr>
        <w:ind w:firstLine="1440"/>
        <w:jc w:val="both"/>
        <w:rPr>
          <w:rFonts w:ascii="Times New Roman" w:hAnsi="Times New Roman"/>
          <w:szCs w:val="24"/>
        </w:rPr>
      </w:pPr>
      <w:r w:rsidRPr="001A6466">
        <w:rPr>
          <w:rFonts w:ascii="Times New Roman" w:hAnsi="Times New Roman"/>
          <w:szCs w:val="24"/>
        </w:rPr>
        <w:t>I hereby certify that the foregoing is a true copy of a Resolution passed by The Council of The City of New York on</w:t>
      </w:r>
      <w:r w:rsidR="007913C5">
        <w:rPr>
          <w:rFonts w:ascii="Times New Roman" w:hAnsi="Times New Roman"/>
          <w:szCs w:val="24"/>
        </w:rPr>
        <w:t xml:space="preserve"> </w:t>
      </w:r>
      <w:r w:rsidR="00CC7464">
        <w:rPr>
          <w:rFonts w:ascii="Times New Roman" w:hAnsi="Times New Roman"/>
          <w:szCs w:val="24"/>
        </w:rPr>
        <w:t>October 7</w:t>
      </w:r>
      <w:r w:rsidR="009A443E">
        <w:rPr>
          <w:rFonts w:ascii="Times New Roman" w:hAnsi="Times New Roman"/>
          <w:szCs w:val="24"/>
        </w:rPr>
        <w:t>,</w:t>
      </w:r>
      <w:r w:rsidRPr="001A6466">
        <w:rPr>
          <w:rFonts w:ascii="Times New Roman" w:hAnsi="Times New Roman"/>
          <w:szCs w:val="24"/>
        </w:rPr>
        <w:t xml:space="preserve"> 20</w:t>
      </w:r>
      <w:r>
        <w:rPr>
          <w:rFonts w:ascii="Times New Roman" w:hAnsi="Times New Roman"/>
          <w:szCs w:val="24"/>
        </w:rPr>
        <w:t>2</w:t>
      </w:r>
      <w:r w:rsidR="00D16E17">
        <w:rPr>
          <w:rFonts w:ascii="Times New Roman" w:hAnsi="Times New Roman"/>
          <w:szCs w:val="24"/>
        </w:rPr>
        <w:t>1</w:t>
      </w:r>
      <w:r w:rsidRPr="001A6466">
        <w:rPr>
          <w:rFonts w:ascii="Times New Roman" w:hAnsi="Times New Roman"/>
          <w:szCs w:val="24"/>
        </w:rPr>
        <w:t>, on file in this office.</w:t>
      </w:r>
    </w:p>
    <w:p w14:paraId="57721C19" w14:textId="0666FA32" w:rsidR="001272DA" w:rsidRDefault="001272DA" w:rsidP="001272DA">
      <w:pPr>
        <w:tabs>
          <w:tab w:val="left" w:pos="-1440"/>
        </w:tabs>
        <w:rPr>
          <w:rFonts w:ascii="Times New Roman" w:hAnsi="Times New Roman"/>
          <w:szCs w:val="24"/>
        </w:rPr>
      </w:pPr>
    </w:p>
    <w:p w14:paraId="3798FF4B" w14:textId="76BAE9A7" w:rsidR="001B5BFA" w:rsidRDefault="001B5BFA" w:rsidP="001272DA">
      <w:pPr>
        <w:tabs>
          <w:tab w:val="left" w:pos="-1440"/>
        </w:tabs>
        <w:rPr>
          <w:rFonts w:ascii="Times New Roman" w:hAnsi="Times New Roman"/>
          <w:szCs w:val="24"/>
        </w:rPr>
      </w:pPr>
    </w:p>
    <w:p w14:paraId="7BA2911E" w14:textId="77777777" w:rsidR="001B5BFA" w:rsidRPr="001A6466" w:rsidRDefault="001B5BFA" w:rsidP="001272DA">
      <w:pPr>
        <w:tabs>
          <w:tab w:val="left" w:pos="-1440"/>
        </w:tabs>
        <w:rPr>
          <w:rFonts w:ascii="Times New Roman" w:hAnsi="Times New Roman"/>
          <w:szCs w:val="24"/>
        </w:rPr>
      </w:pPr>
    </w:p>
    <w:p w14:paraId="4FACC119" w14:textId="77777777" w:rsidR="001272DA" w:rsidRPr="001A6466" w:rsidRDefault="001272DA" w:rsidP="001272DA">
      <w:pPr>
        <w:tabs>
          <w:tab w:val="left" w:pos="-1440"/>
        </w:tabs>
        <w:jc w:val="right"/>
        <w:rPr>
          <w:rFonts w:ascii="Times New Roman" w:hAnsi="Times New Roman"/>
          <w:szCs w:val="24"/>
        </w:rPr>
      </w:pPr>
      <w:r w:rsidRPr="001A6466">
        <w:rPr>
          <w:rFonts w:ascii="Times New Roman" w:hAnsi="Times New Roman"/>
          <w:szCs w:val="24"/>
        </w:rPr>
        <w:t>.....................................................</w:t>
      </w:r>
    </w:p>
    <w:p w14:paraId="3178CA01" w14:textId="77777777" w:rsidR="001272DA" w:rsidRPr="001A6466" w:rsidRDefault="001272DA" w:rsidP="001272DA">
      <w:pPr>
        <w:tabs>
          <w:tab w:val="left" w:pos="-1440"/>
        </w:tabs>
        <w:jc w:val="right"/>
        <w:rPr>
          <w:rFonts w:ascii="Times New Roman" w:hAnsi="Times New Roman"/>
          <w:szCs w:val="24"/>
        </w:rPr>
      </w:pPr>
      <w:r w:rsidRPr="001A6466">
        <w:rPr>
          <w:rFonts w:ascii="Times New Roman" w:hAnsi="Times New Roman"/>
          <w:szCs w:val="24"/>
        </w:rPr>
        <w:t>City Clerk, Clerk of The Council</w:t>
      </w:r>
    </w:p>
    <w:p w14:paraId="01EA4DC0" w14:textId="77777777" w:rsidR="001E653C" w:rsidRDefault="001E653C"/>
    <w:sectPr w:rsidR="001E653C" w:rsidSect="002160BE">
      <w:headerReference w:type="default" r:id="rId10"/>
      <w:footerReference w:type="even" r:id="rId11"/>
      <w:footerReference w:type="default" r:id="rId12"/>
      <w:endnotePr>
        <w:numFmt w:val="decimal"/>
      </w:endnotePr>
      <w:pgSz w:w="12240" w:h="15840"/>
      <w:pgMar w:top="1440" w:right="1440" w:bottom="1440" w:left="1440" w:header="1440" w:footer="144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DAB91" w14:textId="77777777" w:rsidR="00416314" w:rsidRDefault="00416314" w:rsidP="00FD5A8D">
      <w:r>
        <w:separator/>
      </w:r>
    </w:p>
  </w:endnote>
  <w:endnote w:type="continuationSeparator" w:id="0">
    <w:p w14:paraId="3C7E6693" w14:textId="77777777" w:rsidR="00416314" w:rsidRDefault="00416314" w:rsidP="00FD5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C39B2" w14:textId="77777777" w:rsidR="00416314" w:rsidRDefault="004163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CE34E8" w14:textId="77777777" w:rsidR="00416314" w:rsidRDefault="004163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A1BC8" w14:textId="77777777" w:rsidR="00416314" w:rsidRDefault="0041631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9D6B08" w14:textId="77777777" w:rsidR="00416314" w:rsidRDefault="00416314" w:rsidP="00FD5A8D">
      <w:r>
        <w:separator/>
      </w:r>
    </w:p>
  </w:footnote>
  <w:footnote w:type="continuationSeparator" w:id="0">
    <w:p w14:paraId="0407E902" w14:textId="77777777" w:rsidR="00416314" w:rsidRDefault="00416314" w:rsidP="00FD5A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83918" w14:textId="33CFEC27" w:rsidR="00982A7D" w:rsidRPr="00D90F5C" w:rsidRDefault="00416314">
    <w:pPr>
      <w:pStyle w:val="Header"/>
      <w:rPr>
        <w:rFonts w:ascii="Times New Roman" w:hAnsi="Times New Roman"/>
        <w:b/>
        <w:bCs/>
        <w:szCs w:val="24"/>
      </w:rPr>
    </w:pPr>
    <w:r w:rsidRPr="00D90F5C">
      <w:rPr>
        <w:rFonts w:ascii="Times New Roman" w:hAnsi="Times New Roman"/>
        <w:b/>
        <w:bCs/>
        <w:szCs w:val="24"/>
      </w:rPr>
      <w:t xml:space="preserve">Page </w:t>
    </w:r>
    <w:r w:rsidRPr="00D90F5C">
      <w:rPr>
        <w:rFonts w:ascii="Times New Roman" w:hAnsi="Times New Roman"/>
        <w:b/>
        <w:bCs/>
        <w:szCs w:val="24"/>
      </w:rPr>
      <w:fldChar w:fldCharType="begin"/>
    </w:r>
    <w:r w:rsidRPr="00D90F5C">
      <w:rPr>
        <w:rFonts w:ascii="Times New Roman" w:hAnsi="Times New Roman"/>
        <w:b/>
        <w:bCs/>
        <w:szCs w:val="24"/>
      </w:rPr>
      <w:instrText xml:space="preserve"> PAGE </w:instrText>
    </w:r>
    <w:r w:rsidRPr="00D90F5C">
      <w:rPr>
        <w:rFonts w:ascii="Times New Roman" w:hAnsi="Times New Roman"/>
        <w:b/>
        <w:bCs/>
        <w:szCs w:val="24"/>
      </w:rPr>
      <w:fldChar w:fldCharType="separate"/>
    </w:r>
    <w:r w:rsidR="00E458D4">
      <w:rPr>
        <w:rFonts w:ascii="Times New Roman" w:hAnsi="Times New Roman"/>
        <w:b/>
        <w:bCs/>
        <w:noProof/>
        <w:szCs w:val="24"/>
      </w:rPr>
      <w:t>5</w:t>
    </w:r>
    <w:r w:rsidRPr="00D90F5C">
      <w:rPr>
        <w:rFonts w:ascii="Times New Roman" w:hAnsi="Times New Roman"/>
        <w:b/>
        <w:bCs/>
        <w:szCs w:val="24"/>
      </w:rPr>
      <w:fldChar w:fldCharType="end"/>
    </w:r>
    <w:r w:rsidRPr="00D90F5C">
      <w:rPr>
        <w:rFonts w:ascii="Times New Roman" w:hAnsi="Times New Roman"/>
        <w:b/>
        <w:bCs/>
        <w:szCs w:val="24"/>
      </w:rPr>
      <w:t xml:space="preserve"> of </w:t>
    </w:r>
    <w:r w:rsidR="00982A7D">
      <w:rPr>
        <w:rFonts w:ascii="Times New Roman" w:hAnsi="Times New Roman"/>
        <w:b/>
        <w:bCs/>
        <w:szCs w:val="24"/>
      </w:rPr>
      <w:t>5</w:t>
    </w:r>
  </w:p>
  <w:p w14:paraId="2605467E" w14:textId="62D9610F" w:rsidR="00416314" w:rsidRDefault="00416314">
    <w:pPr>
      <w:pStyle w:val="Header"/>
      <w:rPr>
        <w:rFonts w:ascii="Times New Roman" w:hAnsi="Times New Roman"/>
        <w:b/>
        <w:bCs/>
        <w:szCs w:val="24"/>
      </w:rPr>
    </w:pPr>
    <w:r w:rsidRPr="003D07F5">
      <w:rPr>
        <w:rFonts w:ascii="Times New Roman" w:hAnsi="Times New Roman"/>
        <w:b/>
        <w:bCs/>
        <w:szCs w:val="24"/>
      </w:rPr>
      <w:t xml:space="preserve">N </w:t>
    </w:r>
    <w:r>
      <w:rPr>
        <w:rFonts w:ascii="Times New Roman" w:hAnsi="Times New Roman"/>
        <w:b/>
        <w:szCs w:val="24"/>
      </w:rPr>
      <w:t>200</w:t>
    </w:r>
    <w:r w:rsidR="009A443E">
      <w:rPr>
        <w:rFonts w:ascii="Times New Roman" w:hAnsi="Times New Roman"/>
        <w:b/>
        <w:szCs w:val="24"/>
      </w:rPr>
      <w:t>307</w:t>
    </w:r>
    <w:r w:rsidR="000A6B3E">
      <w:rPr>
        <w:rFonts w:ascii="Times New Roman" w:hAnsi="Times New Roman"/>
        <w:b/>
        <w:bCs/>
        <w:szCs w:val="24"/>
      </w:rPr>
      <w:t xml:space="preserve"> ZR</w:t>
    </w:r>
    <w:r w:rsidR="009A443E">
      <w:rPr>
        <w:rFonts w:ascii="Times New Roman" w:hAnsi="Times New Roman"/>
        <w:b/>
        <w:bCs/>
        <w:szCs w:val="24"/>
      </w:rPr>
      <w:t>K</w:t>
    </w:r>
  </w:p>
  <w:p w14:paraId="336E1083" w14:textId="6C4B1D73" w:rsidR="00416314" w:rsidRDefault="00416314">
    <w:pPr>
      <w:pStyle w:val="Header"/>
      <w:rPr>
        <w:rFonts w:ascii="Times New Roman" w:hAnsi="Times New Roman"/>
        <w:b/>
        <w:bCs/>
        <w:szCs w:val="24"/>
      </w:rPr>
    </w:pPr>
    <w:r w:rsidRPr="00D90F5C">
      <w:rPr>
        <w:rFonts w:ascii="Times New Roman" w:hAnsi="Times New Roman"/>
        <w:b/>
        <w:bCs/>
        <w:szCs w:val="24"/>
      </w:rPr>
      <w:t xml:space="preserve">Res. No. </w:t>
    </w:r>
    <w:r w:rsidR="00CC7464">
      <w:rPr>
        <w:rFonts w:ascii="Times New Roman" w:hAnsi="Times New Roman"/>
        <w:b/>
        <w:bCs/>
        <w:szCs w:val="24"/>
      </w:rPr>
      <w:t>1759</w:t>
    </w:r>
    <w:r w:rsidR="00D16E17">
      <w:rPr>
        <w:rFonts w:ascii="Times New Roman" w:hAnsi="Times New Roman"/>
        <w:b/>
        <w:bCs/>
        <w:szCs w:val="24"/>
      </w:rPr>
      <w:t xml:space="preserve"> </w:t>
    </w:r>
    <w:r w:rsidRPr="00D90F5C">
      <w:rPr>
        <w:rFonts w:ascii="Times New Roman" w:hAnsi="Times New Roman"/>
        <w:b/>
        <w:bCs/>
        <w:szCs w:val="24"/>
      </w:rPr>
      <w:t xml:space="preserve">(L.U. No. </w:t>
    </w:r>
    <w:r w:rsidR="001B5BFA">
      <w:rPr>
        <w:rFonts w:ascii="Times New Roman" w:hAnsi="Times New Roman"/>
        <w:b/>
        <w:bCs/>
        <w:szCs w:val="24"/>
      </w:rPr>
      <w:t>8</w:t>
    </w:r>
    <w:r w:rsidR="009A443E">
      <w:rPr>
        <w:rFonts w:ascii="Times New Roman" w:hAnsi="Times New Roman"/>
        <w:b/>
        <w:bCs/>
        <w:szCs w:val="24"/>
      </w:rPr>
      <w:t>41</w:t>
    </w:r>
    <w:r w:rsidR="00D16E17">
      <w:rPr>
        <w:rFonts w:ascii="Times New Roman" w:hAnsi="Times New Roman"/>
        <w:b/>
        <w:bCs/>
        <w:szCs w:val="24"/>
      </w:rPr>
      <w:t>)</w:t>
    </w:r>
  </w:p>
  <w:p w14:paraId="207C4909" w14:textId="77777777" w:rsidR="00416314" w:rsidRDefault="00416314">
    <w:pPr>
      <w:pStyle w:val="Header"/>
      <w:rPr>
        <w:rFonts w:ascii="Times New Roman" w:hAnsi="Times New Roman"/>
        <w:b/>
        <w:bCs/>
        <w:szCs w:val="24"/>
      </w:rPr>
    </w:pPr>
  </w:p>
  <w:p w14:paraId="5B0A90C5" w14:textId="1B8CC616" w:rsidR="00416314" w:rsidRDefault="00416314">
    <w:pPr>
      <w:pStyle w:val="Header"/>
      <w:rPr>
        <w:rFonts w:ascii="Times New Roman" w:hAnsi="Times New Roman"/>
        <w:b/>
        <w:bCs/>
        <w:szCs w:val="24"/>
      </w:rPr>
    </w:pPr>
  </w:p>
  <w:p w14:paraId="3F60BFBD" w14:textId="77777777" w:rsidR="00416314" w:rsidRDefault="00416314">
    <w:pPr>
      <w:pStyle w:val="Header"/>
      <w:rPr>
        <w:rFonts w:ascii="Times New Roman" w:hAnsi="Times New Roman"/>
        <w:b/>
        <w:b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name w:val="AutoList1"/>
    <w:lvl w:ilvl="0">
      <w:start w:val="1"/>
      <w:numFmt w:val="lowerLetter"/>
      <w:pStyle w:val="Level1"/>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0000402"/>
    <w:multiLevelType w:val="multilevel"/>
    <w:tmpl w:val="00000885"/>
    <w:lvl w:ilvl="0">
      <w:start w:val="1"/>
      <w:numFmt w:val="decimal"/>
      <w:lvlText w:val="%1)"/>
      <w:lvlJc w:val="left"/>
      <w:pPr>
        <w:ind w:left="460" w:hanging="360"/>
      </w:pPr>
      <w:rPr>
        <w:rFonts w:ascii="Times New Roman" w:hAnsi="Times New Roman" w:cs="Times New Roman"/>
        <w:b w:val="0"/>
        <w:bCs w:val="0"/>
        <w:spacing w:val="-20"/>
        <w:w w:val="99"/>
        <w:sz w:val="24"/>
        <w:szCs w:val="24"/>
      </w:rPr>
    </w:lvl>
    <w:lvl w:ilvl="1">
      <w:start w:val="1"/>
      <w:numFmt w:val="lowerLetter"/>
      <w:lvlText w:val="%2."/>
      <w:lvlJc w:val="left"/>
      <w:pPr>
        <w:ind w:left="1180" w:hanging="360"/>
      </w:pPr>
      <w:rPr>
        <w:rFonts w:ascii="Times New Roman" w:hAnsi="Times New Roman" w:cs="Times New Roman"/>
        <w:b w:val="0"/>
        <w:bCs w:val="0"/>
        <w:spacing w:val="-5"/>
        <w:w w:val="99"/>
        <w:sz w:val="24"/>
        <w:szCs w:val="24"/>
      </w:rPr>
    </w:lvl>
    <w:lvl w:ilvl="2">
      <w:numFmt w:val="bullet"/>
      <w:lvlText w:val="•"/>
      <w:lvlJc w:val="left"/>
      <w:pPr>
        <w:ind w:left="2111" w:hanging="360"/>
      </w:pPr>
    </w:lvl>
    <w:lvl w:ilvl="3">
      <w:numFmt w:val="bullet"/>
      <w:lvlText w:val="•"/>
      <w:lvlJc w:val="left"/>
      <w:pPr>
        <w:ind w:left="3042" w:hanging="360"/>
      </w:pPr>
    </w:lvl>
    <w:lvl w:ilvl="4">
      <w:numFmt w:val="bullet"/>
      <w:lvlText w:val="•"/>
      <w:lvlJc w:val="left"/>
      <w:pPr>
        <w:ind w:left="3973" w:hanging="360"/>
      </w:pPr>
    </w:lvl>
    <w:lvl w:ilvl="5">
      <w:numFmt w:val="bullet"/>
      <w:lvlText w:val="•"/>
      <w:lvlJc w:val="left"/>
      <w:pPr>
        <w:ind w:left="4904" w:hanging="360"/>
      </w:pPr>
    </w:lvl>
    <w:lvl w:ilvl="6">
      <w:numFmt w:val="bullet"/>
      <w:lvlText w:val="•"/>
      <w:lvlJc w:val="left"/>
      <w:pPr>
        <w:ind w:left="5835" w:hanging="360"/>
      </w:pPr>
    </w:lvl>
    <w:lvl w:ilvl="7">
      <w:numFmt w:val="bullet"/>
      <w:lvlText w:val="•"/>
      <w:lvlJc w:val="left"/>
      <w:pPr>
        <w:ind w:left="6766" w:hanging="360"/>
      </w:pPr>
    </w:lvl>
    <w:lvl w:ilvl="8">
      <w:numFmt w:val="bullet"/>
      <w:lvlText w:val="•"/>
      <w:lvlJc w:val="left"/>
      <w:pPr>
        <w:ind w:left="7697" w:hanging="360"/>
      </w:pPr>
    </w:lvl>
  </w:abstractNum>
  <w:abstractNum w:abstractNumId="2" w15:restartNumberingAfterBreak="0">
    <w:nsid w:val="00000403"/>
    <w:multiLevelType w:val="multilevel"/>
    <w:tmpl w:val="00000886"/>
    <w:lvl w:ilvl="0">
      <w:start w:val="1"/>
      <w:numFmt w:val="decimal"/>
      <w:lvlText w:val="%1."/>
      <w:lvlJc w:val="left"/>
      <w:pPr>
        <w:ind w:left="820" w:hanging="720"/>
      </w:pPr>
      <w:rPr>
        <w:rFonts w:ascii="Times New Roman" w:hAnsi="Times New Roman" w:cs="Times New Roman"/>
        <w:b w:val="0"/>
        <w:bCs w:val="0"/>
        <w:spacing w:val="-3"/>
        <w:w w:val="99"/>
        <w:sz w:val="24"/>
        <w:szCs w:val="24"/>
      </w:rPr>
    </w:lvl>
    <w:lvl w:ilvl="1">
      <w:numFmt w:val="bullet"/>
      <w:lvlText w:val="•"/>
      <w:lvlJc w:val="left"/>
      <w:pPr>
        <w:ind w:left="1696" w:hanging="720"/>
      </w:pPr>
    </w:lvl>
    <w:lvl w:ilvl="2">
      <w:numFmt w:val="bullet"/>
      <w:lvlText w:val="•"/>
      <w:lvlJc w:val="left"/>
      <w:pPr>
        <w:ind w:left="2572" w:hanging="720"/>
      </w:pPr>
    </w:lvl>
    <w:lvl w:ilvl="3">
      <w:numFmt w:val="bullet"/>
      <w:lvlText w:val="•"/>
      <w:lvlJc w:val="left"/>
      <w:pPr>
        <w:ind w:left="3448" w:hanging="720"/>
      </w:pPr>
    </w:lvl>
    <w:lvl w:ilvl="4">
      <w:numFmt w:val="bullet"/>
      <w:lvlText w:val="•"/>
      <w:lvlJc w:val="left"/>
      <w:pPr>
        <w:ind w:left="4324" w:hanging="720"/>
      </w:pPr>
    </w:lvl>
    <w:lvl w:ilvl="5">
      <w:numFmt w:val="bullet"/>
      <w:lvlText w:val="•"/>
      <w:lvlJc w:val="left"/>
      <w:pPr>
        <w:ind w:left="5200" w:hanging="720"/>
      </w:pPr>
    </w:lvl>
    <w:lvl w:ilvl="6">
      <w:numFmt w:val="bullet"/>
      <w:lvlText w:val="•"/>
      <w:lvlJc w:val="left"/>
      <w:pPr>
        <w:ind w:left="6076" w:hanging="720"/>
      </w:pPr>
    </w:lvl>
    <w:lvl w:ilvl="7">
      <w:numFmt w:val="bullet"/>
      <w:lvlText w:val="•"/>
      <w:lvlJc w:val="left"/>
      <w:pPr>
        <w:ind w:left="6952" w:hanging="720"/>
      </w:pPr>
    </w:lvl>
    <w:lvl w:ilvl="8">
      <w:numFmt w:val="bullet"/>
      <w:lvlText w:val="•"/>
      <w:lvlJc w:val="left"/>
      <w:pPr>
        <w:ind w:left="7828" w:hanging="720"/>
      </w:pPr>
    </w:lvl>
  </w:abstractNum>
  <w:abstractNum w:abstractNumId="3" w15:restartNumberingAfterBreak="0">
    <w:nsid w:val="00000404"/>
    <w:multiLevelType w:val="multilevel"/>
    <w:tmpl w:val="00000887"/>
    <w:lvl w:ilvl="0">
      <w:numFmt w:val="bullet"/>
      <w:lvlText w:val=""/>
      <w:lvlJc w:val="left"/>
      <w:pPr>
        <w:ind w:left="820" w:hanging="360"/>
      </w:pPr>
      <w:rPr>
        <w:rFonts w:ascii="Symbol" w:hAnsi="Symbol" w:cs="Symbol"/>
        <w:b w:val="0"/>
        <w:bCs w:val="0"/>
        <w:w w:val="100"/>
        <w:sz w:val="24"/>
        <w:szCs w:val="24"/>
      </w:rPr>
    </w:lvl>
    <w:lvl w:ilvl="1">
      <w:numFmt w:val="bullet"/>
      <w:lvlText w:val="•"/>
      <w:lvlJc w:val="left"/>
      <w:pPr>
        <w:ind w:left="1696" w:hanging="360"/>
      </w:pPr>
    </w:lvl>
    <w:lvl w:ilvl="2">
      <w:numFmt w:val="bullet"/>
      <w:lvlText w:val="•"/>
      <w:lvlJc w:val="left"/>
      <w:pPr>
        <w:ind w:left="2572" w:hanging="360"/>
      </w:pPr>
    </w:lvl>
    <w:lvl w:ilvl="3">
      <w:numFmt w:val="bullet"/>
      <w:lvlText w:val="•"/>
      <w:lvlJc w:val="left"/>
      <w:pPr>
        <w:ind w:left="3448" w:hanging="360"/>
      </w:pPr>
    </w:lvl>
    <w:lvl w:ilvl="4">
      <w:numFmt w:val="bullet"/>
      <w:lvlText w:val="•"/>
      <w:lvlJc w:val="left"/>
      <w:pPr>
        <w:ind w:left="4324" w:hanging="360"/>
      </w:pPr>
    </w:lvl>
    <w:lvl w:ilvl="5">
      <w:numFmt w:val="bullet"/>
      <w:lvlText w:val="•"/>
      <w:lvlJc w:val="left"/>
      <w:pPr>
        <w:ind w:left="5200" w:hanging="360"/>
      </w:pPr>
    </w:lvl>
    <w:lvl w:ilvl="6">
      <w:numFmt w:val="bullet"/>
      <w:lvlText w:val="•"/>
      <w:lvlJc w:val="left"/>
      <w:pPr>
        <w:ind w:left="6076" w:hanging="360"/>
      </w:pPr>
    </w:lvl>
    <w:lvl w:ilvl="7">
      <w:numFmt w:val="bullet"/>
      <w:lvlText w:val="•"/>
      <w:lvlJc w:val="left"/>
      <w:pPr>
        <w:ind w:left="6952" w:hanging="360"/>
      </w:pPr>
    </w:lvl>
    <w:lvl w:ilvl="8">
      <w:numFmt w:val="bullet"/>
      <w:lvlText w:val="•"/>
      <w:lvlJc w:val="left"/>
      <w:pPr>
        <w:ind w:left="7828" w:hanging="360"/>
      </w:pPr>
    </w:lvl>
  </w:abstractNum>
  <w:abstractNum w:abstractNumId="4" w15:restartNumberingAfterBreak="0">
    <w:nsid w:val="0A453739"/>
    <w:multiLevelType w:val="hybridMultilevel"/>
    <w:tmpl w:val="2514E452"/>
    <w:lvl w:ilvl="0" w:tplc="50E61C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F42D2E"/>
    <w:multiLevelType w:val="multilevel"/>
    <w:tmpl w:val="00000885"/>
    <w:lvl w:ilvl="0">
      <w:start w:val="1"/>
      <w:numFmt w:val="decimal"/>
      <w:lvlText w:val="%1)"/>
      <w:lvlJc w:val="left"/>
      <w:pPr>
        <w:ind w:left="460" w:hanging="360"/>
      </w:pPr>
      <w:rPr>
        <w:rFonts w:ascii="Times New Roman" w:hAnsi="Times New Roman" w:cs="Times New Roman"/>
        <w:b w:val="0"/>
        <w:bCs w:val="0"/>
        <w:spacing w:val="-20"/>
        <w:w w:val="99"/>
        <w:sz w:val="24"/>
        <w:szCs w:val="24"/>
      </w:rPr>
    </w:lvl>
    <w:lvl w:ilvl="1">
      <w:start w:val="1"/>
      <w:numFmt w:val="lowerLetter"/>
      <w:lvlText w:val="%2."/>
      <w:lvlJc w:val="left"/>
      <w:pPr>
        <w:ind w:left="1180" w:hanging="360"/>
      </w:pPr>
      <w:rPr>
        <w:rFonts w:ascii="Times New Roman" w:hAnsi="Times New Roman" w:cs="Times New Roman"/>
        <w:b w:val="0"/>
        <w:bCs w:val="0"/>
        <w:spacing w:val="-5"/>
        <w:w w:val="99"/>
        <w:sz w:val="24"/>
        <w:szCs w:val="24"/>
      </w:rPr>
    </w:lvl>
    <w:lvl w:ilvl="2">
      <w:numFmt w:val="bullet"/>
      <w:lvlText w:val="•"/>
      <w:lvlJc w:val="left"/>
      <w:pPr>
        <w:ind w:left="2111" w:hanging="360"/>
      </w:pPr>
    </w:lvl>
    <w:lvl w:ilvl="3">
      <w:numFmt w:val="bullet"/>
      <w:lvlText w:val="•"/>
      <w:lvlJc w:val="left"/>
      <w:pPr>
        <w:ind w:left="3042" w:hanging="360"/>
      </w:pPr>
    </w:lvl>
    <w:lvl w:ilvl="4">
      <w:numFmt w:val="bullet"/>
      <w:lvlText w:val="•"/>
      <w:lvlJc w:val="left"/>
      <w:pPr>
        <w:ind w:left="3973" w:hanging="360"/>
      </w:pPr>
    </w:lvl>
    <w:lvl w:ilvl="5">
      <w:numFmt w:val="bullet"/>
      <w:lvlText w:val="•"/>
      <w:lvlJc w:val="left"/>
      <w:pPr>
        <w:ind w:left="4904" w:hanging="360"/>
      </w:pPr>
    </w:lvl>
    <w:lvl w:ilvl="6">
      <w:numFmt w:val="bullet"/>
      <w:lvlText w:val="•"/>
      <w:lvlJc w:val="left"/>
      <w:pPr>
        <w:ind w:left="5835" w:hanging="360"/>
      </w:pPr>
    </w:lvl>
    <w:lvl w:ilvl="7">
      <w:numFmt w:val="bullet"/>
      <w:lvlText w:val="•"/>
      <w:lvlJc w:val="left"/>
      <w:pPr>
        <w:ind w:left="6766" w:hanging="360"/>
      </w:pPr>
    </w:lvl>
    <w:lvl w:ilvl="8">
      <w:numFmt w:val="bullet"/>
      <w:lvlText w:val="•"/>
      <w:lvlJc w:val="left"/>
      <w:pPr>
        <w:ind w:left="7697" w:hanging="360"/>
      </w:pPr>
    </w:lvl>
  </w:abstractNum>
  <w:abstractNum w:abstractNumId="6" w15:restartNumberingAfterBreak="0">
    <w:nsid w:val="5EBA616B"/>
    <w:multiLevelType w:val="multilevel"/>
    <w:tmpl w:val="00000885"/>
    <w:lvl w:ilvl="0">
      <w:start w:val="1"/>
      <w:numFmt w:val="decimal"/>
      <w:lvlText w:val="%1)"/>
      <w:lvlJc w:val="left"/>
      <w:pPr>
        <w:ind w:left="460" w:hanging="360"/>
      </w:pPr>
      <w:rPr>
        <w:rFonts w:ascii="Times New Roman" w:hAnsi="Times New Roman" w:cs="Times New Roman"/>
        <w:b w:val="0"/>
        <w:bCs w:val="0"/>
        <w:spacing w:val="-20"/>
        <w:w w:val="99"/>
        <w:sz w:val="24"/>
        <w:szCs w:val="24"/>
      </w:rPr>
    </w:lvl>
    <w:lvl w:ilvl="1">
      <w:start w:val="1"/>
      <w:numFmt w:val="lowerLetter"/>
      <w:lvlText w:val="%2."/>
      <w:lvlJc w:val="left"/>
      <w:pPr>
        <w:ind w:left="1180" w:hanging="360"/>
      </w:pPr>
      <w:rPr>
        <w:rFonts w:ascii="Times New Roman" w:hAnsi="Times New Roman" w:cs="Times New Roman"/>
        <w:b w:val="0"/>
        <w:bCs w:val="0"/>
        <w:spacing w:val="-5"/>
        <w:w w:val="99"/>
        <w:sz w:val="24"/>
        <w:szCs w:val="24"/>
      </w:rPr>
    </w:lvl>
    <w:lvl w:ilvl="2">
      <w:numFmt w:val="bullet"/>
      <w:lvlText w:val="•"/>
      <w:lvlJc w:val="left"/>
      <w:pPr>
        <w:ind w:left="2111" w:hanging="360"/>
      </w:pPr>
    </w:lvl>
    <w:lvl w:ilvl="3">
      <w:numFmt w:val="bullet"/>
      <w:lvlText w:val="•"/>
      <w:lvlJc w:val="left"/>
      <w:pPr>
        <w:ind w:left="3042" w:hanging="360"/>
      </w:pPr>
    </w:lvl>
    <w:lvl w:ilvl="4">
      <w:numFmt w:val="bullet"/>
      <w:lvlText w:val="•"/>
      <w:lvlJc w:val="left"/>
      <w:pPr>
        <w:ind w:left="3973" w:hanging="360"/>
      </w:pPr>
    </w:lvl>
    <w:lvl w:ilvl="5">
      <w:numFmt w:val="bullet"/>
      <w:lvlText w:val="•"/>
      <w:lvlJc w:val="left"/>
      <w:pPr>
        <w:ind w:left="4904" w:hanging="360"/>
      </w:pPr>
    </w:lvl>
    <w:lvl w:ilvl="6">
      <w:numFmt w:val="bullet"/>
      <w:lvlText w:val="•"/>
      <w:lvlJc w:val="left"/>
      <w:pPr>
        <w:ind w:left="5835" w:hanging="360"/>
      </w:pPr>
    </w:lvl>
    <w:lvl w:ilvl="7">
      <w:numFmt w:val="bullet"/>
      <w:lvlText w:val="•"/>
      <w:lvlJc w:val="left"/>
      <w:pPr>
        <w:ind w:left="6766" w:hanging="360"/>
      </w:pPr>
    </w:lvl>
    <w:lvl w:ilvl="8">
      <w:numFmt w:val="bullet"/>
      <w:lvlText w:val="•"/>
      <w:lvlJc w:val="left"/>
      <w:pPr>
        <w:ind w:left="7697" w:hanging="360"/>
      </w:pPr>
    </w:lvl>
  </w:abstractNum>
  <w:num w:numId="1">
    <w:abstractNumId w:val="1"/>
  </w:num>
  <w:num w:numId="2">
    <w:abstractNumId w:val="6"/>
  </w:num>
  <w:num w:numId="3">
    <w:abstractNumId w:val="3"/>
  </w:num>
  <w:num w:numId="4">
    <w:abstractNumId w:val="2"/>
  </w:num>
  <w:num w:numId="5">
    <w:abstractNumId w:val="5"/>
  </w:num>
  <w:num w:numId="6">
    <w:abstractNumId w:val="0"/>
    <w:lvlOverride w:ilvl="0">
      <w:startOverride w:val="2"/>
      <w:lvl w:ilvl="0">
        <w:start w:val="2"/>
        <w:numFmt w:val="lowerLetter"/>
        <w:pStyle w:val="Level1"/>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2DA"/>
    <w:rsid w:val="0000262F"/>
    <w:rsid w:val="00020D08"/>
    <w:rsid w:val="00047310"/>
    <w:rsid w:val="00064DBD"/>
    <w:rsid w:val="000A6B3E"/>
    <w:rsid w:val="000C1357"/>
    <w:rsid w:val="000E4974"/>
    <w:rsid w:val="00124E08"/>
    <w:rsid w:val="001272DA"/>
    <w:rsid w:val="00140E22"/>
    <w:rsid w:val="00177305"/>
    <w:rsid w:val="0019041C"/>
    <w:rsid w:val="00194E6D"/>
    <w:rsid w:val="00197FDF"/>
    <w:rsid w:val="001B5BFA"/>
    <w:rsid w:val="001C1870"/>
    <w:rsid w:val="001C7241"/>
    <w:rsid w:val="001E0ECA"/>
    <w:rsid w:val="001E4CA6"/>
    <w:rsid w:val="001E653C"/>
    <w:rsid w:val="001F7458"/>
    <w:rsid w:val="002160BE"/>
    <w:rsid w:val="0027319C"/>
    <w:rsid w:val="002B03EB"/>
    <w:rsid w:val="003101CF"/>
    <w:rsid w:val="003104D6"/>
    <w:rsid w:val="00336A0E"/>
    <w:rsid w:val="003439D4"/>
    <w:rsid w:val="00365C30"/>
    <w:rsid w:val="00371B65"/>
    <w:rsid w:val="00380A9D"/>
    <w:rsid w:val="00381058"/>
    <w:rsid w:val="003D07F5"/>
    <w:rsid w:val="003E6A10"/>
    <w:rsid w:val="004011DC"/>
    <w:rsid w:val="00416314"/>
    <w:rsid w:val="00421854"/>
    <w:rsid w:val="00450E5F"/>
    <w:rsid w:val="004720F1"/>
    <w:rsid w:val="00475FFB"/>
    <w:rsid w:val="004C345E"/>
    <w:rsid w:val="004E06BF"/>
    <w:rsid w:val="004E65F1"/>
    <w:rsid w:val="005A0AB6"/>
    <w:rsid w:val="005C431C"/>
    <w:rsid w:val="005F3F6F"/>
    <w:rsid w:val="0060287C"/>
    <w:rsid w:val="006125FD"/>
    <w:rsid w:val="00634252"/>
    <w:rsid w:val="006640C4"/>
    <w:rsid w:val="00671CDB"/>
    <w:rsid w:val="006C33AD"/>
    <w:rsid w:val="006E7A80"/>
    <w:rsid w:val="006F68A1"/>
    <w:rsid w:val="00715F56"/>
    <w:rsid w:val="00750A3D"/>
    <w:rsid w:val="007771CB"/>
    <w:rsid w:val="007913C5"/>
    <w:rsid w:val="007940C3"/>
    <w:rsid w:val="007E0D8A"/>
    <w:rsid w:val="007F660A"/>
    <w:rsid w:val="008017E1"/>
    <w:rsid w:val="00817DC5"/>
    <w:rsid w:val="00866D69"/>
    <w:rsid w:val="008B4AFB"/>
    <w:rsid w:val="0092160C"/>
    <w:rsid w:val="00927E78"/>
    <w:rsid w:val="00970CF3"/>
    <w:rsid w:val="00976100"/>
    <w:rsid w:val="00977AC8"/>
    <w:rsid w:val="00982A7D"/>
    <w:rsid w:val="00984272"/>
    <w:rsid w:val="00994EAD"/>
    <w:rsid w:val="009A443E"/>
    <w:rsid w:val="00AA3B04"/>
    <w:rsid w:val="00AB3FB8"/>
    <w:rsid w:val="00AB55D2"/>
    <w:rsid w:val="00AC6070"/>
    <w:rsid w:val="00AE6759"/>
    <w:rsid w:val="00AF4406"/>
    <w:rsid w:val="00B03E0D"/>
    <w:rsid w:val="00B3151D"/>
    <w:rsid w:val="00B376DE"/>
    <w:rsid w:val="00B8522C"/>
    <w:rsid w:val="00B91C15"/>
    <w:rsid w:val="00BD66E0"/>
    <w:rsid w:val="00BE5B33"/>
    <w:rsid w:val="00C04AFA"/>
    <w:rsid w:val="00C6200E"/>
    <w:rsid w:val="00CA295C"/>
    <w:rsid w:val="00CA3F59"/>
    <w:rsid w:val="00CB759C"/>
    <w:rsid w:val="00CC7464"/>
    <w:rsid w:val="00CD3D7E"/>
    <w:rsid w:val="00D055C2"/>
    <w:rsid w:val="00D16E17"/>
    <w:rsid w:val="00D40C0D"/>
    <w:rsid w:val="00D517B3"/>
    <w:rsid w:val="00D65B21"/>
    <w:rsid w:val="00D9178E"/>
    <w:rsid w:val="00D94493"/>
    <w:rsid w:val="00DC7E60"/>
    <w:rsid w:val="00DE793E"/>
    <w:rsid w:val="00DF30AC"/>
    <w:rsid w:val="00E14DF1"/>
    <w:rsid w:val="00E25418"/>
    <w:rsid w:val="00E458D4"/>
    <w:rsid w:val="00E57E14"/>
    <w:rsid w:val="00E7274F"/>
    <w:rsid w:val="00F267E3"/>
    <w:rsid w:val="00F31D6F"/>
    <w:rsid w:val="00F3200A"/>
    <w:rsid w:val="00F923C2"/>
    <w:rsid w:val="00FD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46CD4"/>
  <w15:chartTrackingRefBased/>
  <w15:docId w15:val="{E91F5D52-2F75-4B02-BD41-57325A8A4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2DA"/>
    <w:pPr>
      <w:widowControl w:val="0"/>
      <w:spacing w:after="0" w:line="240" w:lineRule="auto"/>
    </w:pPr>
    <w:rPr>
      <w:rFonts w:ascii="Courier" w:eastAsia="Times New Roman" w:hAnsi="Courier" w:cs="Times New Roman"/>
      <w:snapToGrid w:val="0"/>
      <w:sz w:val="24"/>
      <w:szCs w:val="20"/>
    </w:rPr>
  </w:style>
  <w:style w:type="paragraph" w:styleId="Heading1">
    <w:name w:val="heading 1"/>
    <w:basedOn w:val="Normal"/>
    <w:next w:val="Normal"/>
    <w:link w:val="Heading1Char"/>
    <w:qFormat/>
    <w:rsid w:val="00B8522C"/>
    <w:pPr>
      <w:widowControl/>
      <w:autoSpaceDE w:val="0"/>
      <w:autoSpaceDN w:val="0"/>
      <w:adjustRightInd w:val="0"/>
      <w:ind w:left="160"/>
      <w:outlineLvl w:val="0"/>
    </w:pPr>
    <w:rPr>
      <w:rFonts w:ascii="Times New Roman" w:eastAsiaTheme="minorHAnsi" w:hAnsi="Times New Roman"/>
      <w:b/>
      <w:bCs/>
      <w:snapToGrid/>
      <w:szCs w:val="24"/>
      <w:u w:val="single"/>
    </w:rPr>
  </w:style>
  <w:style w:type="paragraph" w:styleId="Heading2">
    <w:name w:val="heading 2"/>
    <w:basedOn w:val="Normal"/>
    <w:next w:val="Normal"/>
    <w:link w:val="Heading2Char"/>
    <w:unhideWhenUsed/>
    <w:qFormat/>
    <w:rsid w:val="00380A9D"/>
    <w:pPr>
      <w:autoSpaceDE w:val="0"/>
      <w:autoSpaceDN w:val="0"/>
      <w:adjustRightInd w:val="0"/>
      <w:outlineLvl w:val="1"/>
    </w:pPr>
    <w:rPr>
      <w:rFonts w:ascii="Times New Roman" w:eastAsia="MS Mincho" w:hAnsi="Times New Roman"/>
      <w:b/>
      <w:bCs/>
      <w:snapToGrid/>
      <w:sz w:val="22"/>
      <w:szCs w:val="24"/>
    </w:rPr>
  </w:style>
  <w:style w:type="paragraph" w:styleId="Heading3">
    <w:name w:val="heading 3"/>
    <w:basedOn w:val="Normal"/>
    <w:next w:val="Normal"/>
    <w:link w:val="Heading3Char"/>
    <w:unhideWhenUsed/>
    <w:qFormat/>
    <w:rsid w:val="00380A9D"/>
    <w:pPr>
      <w:autoSpaceDE w:val="0"/>
      <w:autoSpaceDN w:val="0"/>
      <w:adjustRightInd w:val="0"/>
      <w:outlineLvl w:val="2"/>
    </w:pPr>
    <w:rPr>
      <w:rFonts w:ascii="Times New Roman" w:eastAsia="MS Mincho" w:hAnsi="Times New Roman"/>
      <w:b/>
      <w:snapToGrid/>
      <w:sz w:val="22"/>
      <w:szCs w:val="24"/>
    </w:rPr>
  </w:style>
  <w:style w:type="paragraph" w:styleId="Heading4">
    <w:name w:val="heading 4"/>
    <w:basedOn w:val="Heading3"/>
    <w:next w:val="Normal"/>
    <w:link w:val="Heading4Char"/>
    <w:unhideWhenUsed/>
    <w:qFormat/>
    <w:rsid w:val="00380A9D"/>
    <w:pPr>
      <w:outlineLvl w:val="3"/>
    </w:pPr>
  </w:style>
  <w:style w:type="paragraph" w:styleId="Heading5">
    <w:name w:val="heading 5"/>
    <w:basedOn w:val="Normal"/>
    <w:next w:val="Normal"/>
    <w:link w:val="Heading5Char"/>
    <w:semiHidden/>
    <w:unhideWhenUsed/>
    <w:qFormat/>
    <w:rsid w:val="00380A9D"/>
    <w:pPr>
      <w:keepNext/>
      <w:keepLines/>
      <w:widowControl/>
      <w:spacing w:before="40" w:line="259" w:lineRule="auto"/>
      <w:outlineLvl w:val="4"/>
    </w:pPr>
    <w:rPr>
      <w:rFonts w:ascii="Calibri" w:eastAsia="MS Gothic" w:hAnsi="Calibri"/>
      <w:b/>
      <w:snapToGrid/>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272DA"/>
    <w:pPr>
      <w:tabs>
        <w:tab w:val="left" w:pos="720"/>
        <w:tab w:val="left" w:pos="7560"/>
      </w:tabs>
      <w:jc w:val="both"/>
    </w:pPr>
    <w:rPr>
      <w:rFonts w:ascii="Times New Roman" w:hAnsi="Times New Roman"/>
    </w:rPr>
  </w:style>
  <w:style w:type="character" w:customStyle="1" w:styleId="BodyTextChar">
    <w:name w:val="Body Text Char"/>
    <w:basedOn w:val="DefaultParagraphFont"/>
    <w:link w:val="BodyText"/>
    <w:rsid w:val="001272DA"/>
    <w:rPr>
      <w:rFonts w:ascii="Times New Roman" w:eastAsia="Times New Roman" w:hAnsi="Times New Roman" w:cs="Times New Roman"/>
      <w:snapToGrid w:val="0"/>
      <w:sz w:val="24"/>
      <w:szCs w:val="20"/>
    </w:rPr>
  </w:style>
  <w:style w:type="paragraph" w:styleId="Header">
    <w:name w:val="header"/>
    <w:basedOn w:val="Normal"/>
    <w:link w:val="HeaderChar"/>
    <w:rsid w:val="001272DA"/>
    <w:pPr>
      <w:tabs>
        <w:tab w:val="center" w:pos="4320"/>
        <w:tab w:val="right" w:pos="8640"/>
      </w:tabs>
    </w:pPr>
  </w:style>
  <w:style w:type="character" w:customStyle="1" w:styleId="HeaderChar">
    <w:name w:val="Header Char"/>
    <w:basedOn w:val="DefaultParagraphFont"/>
    <w:link w:val="Header"/>
    <w:rsid w:val="001272DA"/>
    <w:rPr>
      <w:rFonts w:ascii="Courier" w:eastAsia="Times New Roman" w:hAnsi="Courier" w:cs="Times New Roman"/>
      <w:snapToGrid w:val="0"/>
      <w:sz w:val="24"/>
      <w:szCs w:val="20"/>
    </w:rPr>
  </w:style>
  <w:style w:type="paragraph" w:styleId="Footer">
    <w:name w:val="footer"/>
    <w:basedOn w:val="Normal"/>
    <w:link w:val="FooterChar"/>
    <w:rsid w:val="001272DA"/>
    <w:pPr>
      <w:tabs>
        <w:tab w:val="center" w:pos="4320"/>
        <w:tab w:val="right" w:pos="8640"/>
      </w:tabs>
    </w:pPr>
  </w:style>
  <w:style w:type="character" w:customStyle="1" w:styleId="FooterChar">
    <w:name w:val="Footer Char"/>
    <w:basedOn w:val="DefaultParagraphFont"/>
    <w:link w:val="Footer"/>
    <w:rsid w:val="001272DA"/>
    <w:rPr>
      <w:rFonts w:ascii="Courier" w:eastAsia="Times New Roman" w:hAnsi="Courier" w:cs="Times New Roman"/>
      <w:snapToGrid w:val="0"/>
      <w:sz w:val="24"/>
      <w:szCs w:val="20"/>
    </w:rPr>
  </w:style>
  <w:style w:type="character" w:styleId="PageNumber">
    <w:name w:val="page number"/>
    <w:basedOn w:val="DefaultParagraphFont"/>
    <w:rsid w:val="001272DA"/>
  </w:style>
  <w:style w:type="paragraph" w:styleId="ListParagraph">
    <w:name w:val="List Paragraph"/>
    <w:basedOn w:val="Normal"/>
    <w:uiPriority w:val="34"/>
    <w:qFormat/>
    <w:rsid w:val="001272DA"/>
    <w:pPr>
      <w:widowControl/>
      <w:ind w:left="720"/>
    </w:pPr>
    <w:rPr>
      <w:rFonts w:ascii="Arial" w:hAnsi="Arial"/>
      <w:snapToGrid/>
      <w:sz w:val="20"/>
    </w:rPr>
  </w:style>
  <w:style w:type="paragraph" w:styleId="NoSpacing">
    <w:name w:val="No Spacing"/>
    <w:uiPriority w:val="1"/>
    <w:qFormat/>
    <w:rsid w:val="001272DA"/>
    <w:pPr>
      <w:spacing w:after="0" w:line="240" w:lineRule="auto"/>
    </w:pPr>
    <w:rPr>
      <w:rFonts w:ascii="Calibri" w:eastAsia="Calibri" w:hAnsi="Calibri" w:cs="Times New Roman"/>
    </w:rPr>
  </w:style>
  <w:style w:type="paragraph" w:styleId="NormalWeb">
    <w:name w:val="Normal (Web)"/>
    <w:basedOn w:val="Normal"/>
    <w:uiPriority w:val="99"/>
    <w:rsid w:val="001272DA"/>
    <w:pPr>
      <w:widowControl/>
      <w:spacing w:line="280" w:lineRule="atLeast"/>
    </w:pPr>
    <w:rPr>
      <w:rFonts w:ascii="Times New Roman" w:hAnsi="Times New Roman"/>
      <w:snapToGrid/>
      <w:szCs w:val="24"/>
    </w:rPr>
  </w:style>
  <w:style w:type="paragraph" w:customStyle="1" w:styleId="Default">
    <w:name w:val="Default"/>
    <w:rsid w:val="00D9178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rsid w:val="00B8522C"/>
    <w:rPr>
      <w:rFonts w:ascii="Times New Roman" w:hAnsi="Times New Roman" w:cs="Times New Roman"/>
      <w:b/>
      <w:bCs/>
      <w:sz w:val="24"/>
      <w:szCs w:val="24"/>
      <w:u w:val="single"/>
    </w:rPr>
  </w:style>
  <w:style w:type="numbering" w:customStyle="1" w:styleId="NoList1">
    <w:name w:val="No List1"/>
    <w:next w:val="NoList"/>
    <w:uiPriority w:val="99"/>
    <w:semiHidden/>
    <w:unhideWhenUsed/>
    <w:rsid w:val="00B8522C"/>
  </w:style>
  <w:style w:type="numbering" w:customStyle="1" w:styleId="NoList11">
    <w:name w:val="No List11"/>
    <w:next w:val="NoList"/>
    <w:uiPriority w:val="99"/>
    <w:semiHidden/>
    <w:unhideWhenUsed/>
    <w:rsid w:val="00B8522C"/>
  </w:style>
  <w:style w:type="paragraph" w:customStyle="1" w:styleId="TableParagraph">
    <w:name w:val="Table Paragraph"/>
    <w:basedOn w:val="Normal"/>
    <w:uiPriority w:val="1"/>
    <w:qFormat/>
    <w:rsid w:val="00B8522C"/>
    <w:pPr>
      <w:widowControl/>
      <w:autoSpaceDE w:val="0"/>
      <w:autoSpaceDN w:val="0"/>
      <w:adjustRightInd w:val="0"/>
      <w:ind w:left="107"/>
    </w:pPr>
    <w:rPr>
      <w:rFonts w:ascii="Times New Roman" w:eastAsiaTheme="minorHAnsi" w:hAnsi="Times New Roman"/>
      <w:snapToGrid/>
      <w:szCs w:val="24"/>
      <w:u w:val="single"/>
    </w:rPr>
  </w:style>
  <w:style w:type="character" w:customStyle="1" w:styleId="Heading2Char">
    <w:name w:val="Heading 2 Char"/>
    <w:basedOn w:val="DefaultParagraphFont"/>
    <w:link w:val="Heading2"/>
    <w:rsid w:val="00380A9D"/>
    <w:rPr>
      <w:rFonts w:ascii="Times New Roman" w:eastAsia="MS Mincho" w:hAnsi="Times New Roman" w:cs="Times New Roman"/>
      <w:b/>
      <w:bCs/>
      <w:szCs w:val="24"/>
    </w:rPr>
  </w:style>
  <w:style w:type="character" w:customStyle="1" w:styleId="Heading3Char">
    <w:name w:val="Heading 3 Char"/>
    <w:basedOn w:val="DefaultParagraphFont"/>
    <w:link w:val="Heading3"/>
    <w:rsid w:val="00380A9D"/>
    <w:rPr>
      <w:rFonts w:ascii="Times New Roman" w:eastAsia="MS Mincho" w:hAnsi="Times New Roman" w:cs="Times New Roman"/>
      <w:b/>
      <w:szCs w:val="24"/>
    </w:rPr>
  </w:style>
  <w:style w:type="character" w:customStyle="1" w:styleId="Heading4Char">
    <w:name w:val="Heading 4 Char"/>
    <w:basedOn w:val="DefaultParagraphFont"/>
    <w:link w:val="Heading4"/>
    <w:rsid w:val="00380A9D"/>
    <w:rPr>
      <w:rFonts w:ascii="Times New Roman" w:eastAsia="MS Mincho" w:hAnsi="Times New Roman" w:cs="Times New Roman"/>
      <w:b/>
      <w:szCs w:val="24"/>
    </w:rPr>
  </w:style>
  <w:style w:type="character" w:customStyle="1" w:styleId="Heading5Char">
    <w:name w:val="Heading 5 Char"/>
    <w:basedOn w:val="DefaultParagraphFont"/>
    <w:link w:val="Heading5"/>
    <w:semiHidden/>
    <w:rsid w:val="00380A9D"/>
    <w:rPr>
      <w:rFonts w:ascii="Calibri" w:eastAsia="MS Gothic" w:hAnsi="Calibri" w:cs="Times New Roman"/>
      <w:b/>
      <w:szCs w:val="24"/>
    </w:rPr>
  </w:style>
  <w:style w:type="numbering" w:customStyle="1" w:styleId="NoList2">
    <w:name w:val="No List2"/>
    <w:next w:val="NoList"/>
    <w:uiPriority w:val="99"/>
    <w:semiHidden/>
    <w:unhideWhenUsed/>
    <w:rsid w:val="00380A9D"/>
  </w:style>
  <w:style w:type="paragraph" w:styleId="BalloonText">
    <w:name w:val="Balloon Text"/>
    <w:basedOn w:val="Normal"/>
    <w:link w:val="BalloonTextChar"/>
    <w:unhideWhenUsed/>
    <w:rsid w:val="00380A9D"/>
    <w:pPr>
      <w:widowControl/>
    </w:pPr>
    <w:rPr>
      <w:rFonts w:ascii="Segoe UI" w:eastAsia="Calibri" w:hAnsi="Segoe UI" w:cs="Segoe UI"/>
      <w:snapToGrid/>
      <w:sz w:val="18"/>
      <w:szCs w:val="18"/>
    </w:rPr>
  </w:style>
  <w:style w:type="character" w:customStyle="1" w:styleId="BalloonTextChar">
    <w:name w:val="Balloon Text Char"/>
    <w:basedOn w:val="DefaultParagraphFont"/>
    <w:link w:val="BalloonText"/>
    <w:rsid w:val="00380A9D"/>
    <w:rPr>
      <w:rFonts w:ascii="Segoe UI" w:eastAsia="Calibri" w:hAnsi="Segoe UI" w:cs="Segoe UI"/>
      <w:sz w:val="18"/>
      <w:szCs w:val="18"/>
    </w:rPr>
  </w:style>
  <w:style w:type="paragraph" w:customStyle="1" w:styleId="Heading51">
    <w:name w:val="Heading 51"/>
    <w:basedOn w:val="Normal"/>
    <w:next w:val="Normal"/>
    <w:unhideWhenUsed/>
    <w:qFormat/>
    <w:rsid w:val="00380A9D"/>
    <w:pPr>
      <w:keepNext/>
      <w:keepLines/>
      <w:autoSpaceDE w:val="0"/>
      <w:autoSpaceDN w:val="0"/>
      <w:adjustRightInd w:val="0"/>
      <w:spacing w:before="40"/>
      <w:outlineLvl w:val="4"/>
    </w:pPr>
    <w:rPr>
      <w:rFonts w:ascii="Times New Roman" w:eastAsia="MS Gothic" w:hAnsi="Times New Roman"/>
      <w:b/>
      <w:snapToGrid/>
      <w:sz w:val="22"/>
      <w:szCs w:val="24"/>
    </w:rPr>
  </w:style>
  <w:style w:type="numbering" w:customStyle="1" w:styleId="NoList12">
    <w:name w:val="No List12"/>
    <w:next w:val="NoList"/>
    <w:uiPriority w:val="99"/>
    <w:semiHidden/>
    <w:unhideWhenUsed/>
    <w:rsid w:val="00380A9D"/>
  </w:style>
  <w:style w:type="character" w:styleId="FootnoteReference">
    <w:name w:val="footnote reference"/>
    <w:semiHidden/>
    <w:rsid w:val="00380A9D"/>
  </w:style>
  <w:style w:type="paragraph" w:customStyle="1" w:styleId="Level1">
    <w:name w:val="Level 1"/>
    <w:basedOn w:val="Normal"/>
    <w:rsid w:val="00380A9D"/>
    <w:pPr>
      <w:numPr>
        <w:numId w:val="6"/>
      </w:numPr>
      <w:tabs>
        <w:tab w:val="num" w:pos="360"/>
      </w:tabs>
      <w:autoSpaceDE w:val="0"/>
      <w:autoSpaceDN w:val="0"/>
      <w:adjustRightInd w:val="0"/>
      <w:ind w:left="720" w:hanging="720"/>
      <w:outlineLvl w:val="0"/>
    </w:pPr>
    <w:rPr>
      <w:rFonts w:ascii="Times New Roman" w:eastAsia="MS Mincho" w:hAnsi="Times New Roman"/>
      <w:snapToGrid/>
      <w:sz w:val="22"/>
      <w:szCs w:val="24"/>
    </w:rPr>
  </w:style>
  <w:style w:type="table" w:styleId="TableGrid">
    <w:name w:val="Table Grid"/>
    <w:basedOn w:val="TableNormal"/>
    <w:rsid w:val="00380A9D"/>
    <w:pPr>
      <w:widowControl w:val="0"/>
      <w:autoSpaceDE w:val="0"/>
      <w:autoSpaceDN w:val="0"/>
      <w:adjustRightInd w:val="0"/>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380A9D"/>
    <w:rPr>
      <w:sz w:val="16"/>
      <w:szCs w:val="16"/>
    </w:rPr>
  </w:style>
  <w:style w:type="paragraph" w:styleId="CommentText">
    <w:name w:val="annotation text"/>
    <w:basedOn w:val="Normal"/>
    <w:link w:val="CommentTextChar"/>
    <w:rsid w:val="00380A9D"/>
    <w:pPr>
      <w:autoSpaceDE w:val="0"/>
      <w:autoSpaceDN w:val="0"/>
      <w:adjustRightInd w:val="0"/>
    </w:pPr>
    <w:rPr>
      <w:rFonts w:ascii="Times New Roman" w:eastAsia="MS Mincho" w:hAnsi="Times New Roman"/>
      <w:snapToGrid/>
      <w:sz w:val="20"/>
    </w:rPr>
  </w:style>
  <w:style w:type="character" w:customStyle="1" w:styleId="CommentTextChar">
    <w:name w:val="Comment Text Char"/>
    <w:basedOn w:val="DefaultParagraphFont"/>
    <w:link w:val="CommentText"/>
    <w:rsid w:val="00380A9D"/>
    <w:rPr>
      <w:rFonts w:ascii="Times New Roman" w:eastAsia="MS Mincho" w:hAnsi="Times New Roman" w:cs="Times New Roman"/>
      <w:sz w:val="20"/>
      <w:szCs w:val="20"/>
    </w:rPr>
  </w:style>
  <w:style w:type="paragraph" w:styleId="CommentSubject">
    <w:name w:val="annotation subject"/>
    <w:basedOn w:val="CommentText"/>
    <w:next w:val="CommentText"/>
    <w:link w:val="CommentSubjectChar"/>
    <w:rsid w:val="00380A9D"/>
    <w:rPr>
      <w:b/>
      <w:bCs/>
    </w:rPr>
  </w:style>
  <w:style w:type="character" w:customStyle="1" w:styleId="CommentSubjectChar">
    <w:name w:val="Comment Subject Char"/>
    <w:basedOn w:val="CommentTextChar"/>
    <w:link w:val="CommentSubject"/>
    <w:rsid w:val="00380A9D"/>
    <w:rPr>
      <w:rFonts w:ascii="Times New Roman" w:eastAsia="MS Mincho" w:hAnsi="Times New Roman" w:cs="Times New Roman"/>
      <w:b/>
      <w:bCs/>
      <w:sz w:val="20"/>
      <w:szCs w:val="20"/>
    </w:rPr>
  </w:style>
  <w:style w:type="paragraph" w:styleId="Revision">
    <w:name w:val="Revision"/>
    <w:hidden/>
    <w:uiPriority w:val="99"/>
    <w:semiHidden/>
    <w:rsid w:val="00380A9D"/>
    <w:pPr>
      <w:spacing w:after="0" w:line="240" w:lineRule="auto"/>
    </w:pPr>
    <w:rPr>
      <w:rFonts w:ascii="Times New Roman" w:eastAsia="MS Mincho" w:hAnsi="Times New Roman" w:cs="Times New Roman"/>
      <w:szCs w:val="24"/>
    </w:rPr>
  </w:style>
  <w:style w:type="paragraph" w:styleId="TOC1">
    <w:name w:val="toc 1"/>
    <w:basedOn w:val="Normal"/>
    <w:next w:val="Normal"/>
    <w:autoRedefine/>
    <w:uiPriority w:val="39"/>
    <w:rsid w:val="00380A9D"/>
    <w:pPr>
      <w:tabs>
        <w:tab w:val="right" w:leader="dot" w:pos="9350"/>
      </w:tabs>
      <w:autoSpaceDE w:val="0"/>
      <w:autoSpaceDN w:val="0"/>
      <w:adjustRightInd w:val="0"/>
    </w:pPr>
    <w:rPr>
      <w:rFonts w:ascii="Times New Roman" w:eastAsia="MS Mincho" w:hAnsi="Times New Roman"/>
      <w:snapToGrid/>
      <w:sz w:val="22"/>
      <w:szCs w:val="24"/>
    </w:rPr>
  </w:style>
  <w:style w:type="paragraph" w:styleId="TOC6">
    <w:name w:val="toc 6"/>
    <w:basedOn w:val="Normal"/>
    <w:next w:val="Normal"/>
    <w:autoRedefine/>
    <w:rsid w:val="00380A9D"/>
    <w:pPr>
      <w:autoSpaceDE w:val="0"/>
      <w:autoSpaceDN w:val="0"/>
      <w:adjustRightInd w:val="0"/>
      <w:ind w:left="1100"/>
    </w:pPr>
    <w:rPr>
      <w:rFonts w:ascii="Times New Roman" w:eastAsia="MS Mincho" w:hAnsi="Times New Roman"/>
      <w:snapToGrid/>
      <w:sz w:val="22"/>
      <w:szCs w:val="24"/>
    </w:rPr>
  </w:style>
  <w:style w:type="paragraph" w:styleId="TOC3">
    <w:name w:val="toc 3"/>
    <w:basedOn w:val="Normal"/>
    <w:next w:val="Normal"/>
    <w:autoRedefine/>
    <w:uiPriority w:val="39"/>
    <w:rsid w:val="00380A9D"/>
    <w:pPr>
      <w:autoSpaceDE w:val="0"/>
      <w:autoSpaceDN w:val="0"/>
      <w:adjustRightInd w:val="0"/>
      <w:ind w:left="440"/>
    </w:pPr>
    <w:rPr>
      <w:rFonts w:ascii="Times New Roman" w:eastAsia="MS Mincho" w:hAnsi="Times New Roman"/>
      <w:snapToGrid/>
      <w:sz w:val="22"/>
      <w:szCs w:val="24"/>
    </w:rPr>
  </w:style>
  <w:style w:type="paragraph" w:styleId="TOC2">
    <w:name w:val="toc 2"/>
    <w:basedOn w:val="Normal"/>
    <w:next w:val="Normal"/>
    <w:autoRedefine/>
    <w:uiPriority w:val="39"/>
    <w:rsid w:val="00380A9D"/>
    <w:pPr>
      <w:autoSpaceDE w:val="0"/>
      <w:autoSpaceDN w:val="0"/>
      <w:adjustRightInd w:val="0"/>
      <w:ind w:left="220"/>
    </w:pPr>
    <w:rPr>
      <w:rFonts w:ascii="Times New Roman" w:eastAsia="MS Mincho" w:hAnsi="Times New Roman"/>
      <w:snapToGrid/>
      <w:sz w:val="22"/>
      <w:szCs w:val="24"/>
    </w:rPr>
  </w:style>
  <w:style w:type="paragraph" w:styleId="TOC4">
    <w:name w:val="toc 4"/>
    <w:basedOn w:val="Normal"/>
    <w:next w:val="Normal"/>
    <w:autoRedefine/>
    <w:uiPriority w:val="39"/>
    <w:rsid w:val="00380A9D"/>
    <w:pPr>
      <w:autoSpaceDE w:val="0"/>
      <w:autoSpaceDN w:val="0"/>
      <w:adjustRightInd w:val="0"/>
      <w:ind w:left="660"/>
    </w:pPr>
    <w:rPr>
      <w:rFonts w:ascii="Times New Roman" w:eastAsia="MS Mincho" w:hAnsi="Times New Roman"/>
      <w:snapToGrid/>
      <w:sz w:val="22"/>
      <w:szCs w:val="24"/>
    </w:rPr>
  </w:style>
  <w:style w:type="character" w:styleId="Hyperlink">
    <w:name w:val="Hyperlink"/>
    <w:uiPriority w:val="99"/>
    <w:unhideWhenUsed/>
    <w:rsid w:val="00380A9D"/>
    <w:rPr>
      <w:color w:val="0563C1"/>
      <w:u w:val="single"/>
    </w:rPr>
  </w:style>
  <w:style w:type="character" w:styleId="FollowedHyperlink">
    <w:name w:val="FollowedHyperlink"/>
    <w:rsid w:val="00380A9D"/>
    <w:rPr>
      <w:color w:val="954F72"/>
      <w:u w:val="single"/>
    </w:rPr>
  </w:style>
  <w:style w:type="paragraph" w:styleId="TOC5">
    <w:name w:val="toc 5"/>
    <w:basedOn w:val="Normal"/>
    <w:next w:val="Normal"/>
    <w:autoRedefine/>
    <w:uiPriority w:val="39"/>
    <w:rsid w:val="00380A9D"/>
    <w:pPr>
      <w:autoSpaceDE w:val="0"/>
      <w:autoSpaceDN w:val="0"/>
      <w:adjustRightInd w:val="0"/>
      <w:spacing w:after="100"/>
      <w:ind w:left="880"/>
    </w:pPr>
    <w:rPr>
      <w:rFonts w:ascii="Times New Roman" w:eastAsia="MS Mincho" w:hAnsi="Times New Roman"/>
      <w:snapToGrid/>
      <w:sz w:val="22"/>
      <w:szCs w:val="24"/>
    </w:rPr>
  </w:style>
  <w:style w:type="character" w:styleId="Emphasis">
    <w:name w:val="Emphasis"/>
    <w:basedOn w:val="DefaultParagraphFont"/>
    <w:uiPriority w:val="20"/>
    <w:qFormat/>
    <w:rsid w:val="00380A9D"/>
    <w:rPr>
      <w:i/>
      <w:iCs/>
    </w:rPr>
  </w:style>
  <w:style w:type="paragraph" w:customStyle="1" w:styleId="BodyText1">
    <w:name w:val="Body Text1"/>
    <w:basedOn w:val="Normal"/>
    <w:next w:val="Default"/>
    <w:qFormat/>
    <w:rsid w:val="00380A9D"/>
    <w:pPr>
      <w:widowControl/>
    </w:pPr>
    <w:rPr>
      <w:rFonts w:ascii="Times New Roman" w:eastAsia="Calibri" w:hAnsi="Times New Roman"/>
      <w:snapToGrid/>
      <w:sz w:val="22"/>
      <w:szCs w:val="24"/>
    </w:rPr>
  </w:style>
  <w:style w:type="paragraph" w:customStyle="1" w:styleId="xmsolistparagraph">
    <w:name w:val="x_msolistparagraph"/>
    <w:basedOn w:val="Normal"/>
    <w:rsid w:val="00380A9D"/>
    <w:pPr>
      <w:widowControl/>
      <w:autoSpaceDE w:val="0"/>
      <w:autoSpaceDN w:val="0"/>
      <w:ind w:left="720"/>
    </w:pPr>
    <w:rPr>
      <w:rFonts w:ascii="Times New Roman" w:eastAsia="Calibri" w:hAnsi="Times New Roman"/>
      <w:snapToGrid/>
      <w:sz w:val="22"/>
      <w:szCs w:val="22"/>
    </w:rPr>
  </w:style>
  <w:style w:type="character" w:customStyle="1" w:styleId="UnresolvedMention">
    <w:name w:val="Unresolved Mention"/>
    <w:basedOn w:val="DefaultParagraphFont"/>
    <w:uiPriority w:val="99"/>
    <w:semiHidden/>
    <w:unhideWhenUsed/>
    <w:rsid w:val="00380A9D"/>
    <w:rPr>
      <w:color w:val="808080"/>
      <w:shd w:val="clear" w:color="auto" w:fill="E6E6E6"/>
    </w:rPr>
  </w:style>
  <w:style w:type="character" w:customStyle="1" w:styleId="Heading5Char1">
    <w:name w:val="Heading 5 Char1"/>
    <w:basedOn w:val="DefaultParagraphFont"/>
    <w:uiPriority w:val="9"/>
    <w:semiHidden/>
    <w:rsid w:val="00380A9D"/>
    <w:rPr>
      <w:rFonts w:ascii="Calibri Light" w:eastAsia="Malgun Gothic" w:hAnsi="Calibri Light" w:cs="Times New Roman"/>
      <w:color w:val="2F5496"/>
    </w:rPr>
  </w:style>
  <w:style w:type="character" w:customStyle="1" w:styleId="BodyTextChar1">
    <w:name w:val="Body Text Char1"/>
    <w:basedOn w:val="DefaultParagraphFont"/>
    <w:uiPriority w:val="99"/>
    <w:semiHidden/>
    <w:rsid w:val="00380A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E0C7D-A7F4-4B9B-96AD-5267ADFD9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659</Words>
  <Characters>3759</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Sandy</dc:creator>
  <cp:keywords/>
  <dc:description/>
  <cp:lastModifiedBy>DelFranco, Ruthie</cp:lastModifiedBy>
  <cp:revision>2</cp:revision>
  <dcterms:created xsi:type="dcterms:W3CDTF">2021-10-13T14:19:00Z</dcterms:created>
  <dcterms:modified xsi:type="dcterms:W3CDTF">2021-10-13T14:19:00Z</dcterms:modified>
</cp:coreProperties>
</file>